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E6566B" w14:textId="14A48AAF" w:rsidR="000A7A60" w:rsidRPr="00822BEC" w:rsidRDefault="009640D4" w:rsidP="000A7A60">
      <w:pPr>
        <w:pStyle w:val="standard"/>
        <w:spacing w:before="0" w:beforeAutospacing="0" w:after="0" w:afterAutospacing="0"/>
        <w:jc w:val="center"/>
        <w:rPr>
          <w:rFonts w:ascii="Constantia" w:hAnsi="Constantia" w:cs="Arial"/>
          <w:b/>
          <w:bCs/>
          <w:color w:val="000000"/>
          <w:sz w:val="72"/>
          <w:szCs w:val="48"/>
        </w:rPr>
      </w:pPr>
      <w:r w:rsidRPr="00822BEC">
        <w:rPr>
          <w:rFonts w:ascii="Constantia" w:hAnsi="Constantia"/>
          <w:noProof/>
          <w:sz w:val="36"/>
          <w:lang w:eastAsia="nb-NO"/>
        </w:rPr>
        <w:drawing>
          <wp:anchor distT="0" distB="0" distL="114300" distR="114300" simplePos="0" relativeHeight="251658240" behindDoc="1" locked="0" layoutInCell="1" allowOverlap="1" wp14:anchorId="3A9265BF" wp14:editId="6536AE99">
            <wp:simplePos x="0" y="0"/>
            <wp:positionH relativeFrom="column">
              <wp:posOffset>-495300</wp:posOffset>
            </wp:positionH>
            <wp:positionV relativeFrom="paragraph">
              <wp:posOffset>-123825</wp:posOffset>
            </wp:positionV>
            <wp:extent cx="6972935" cy="4648200"/>
            <wp:effectExtent l="0" t="0" r="0" b="0"/>
            <wp:wrapThrough wrapText="bothSides">
              <wp:wrapPolygon edited="0">
                <wp:start x="236" y="0"/>
                <wp:lineTo x="0" y="177"/>
                <wp:lineTo x="0" y="21334"/>
                <wp:lineTo x="177" y="21511"/>
                <wp:lineTo x="236" y="21511"/>
                <wp:lineTo x="21303" y="21511"/>
                <wp:lineTo x="21362" y="21511"/>
                <wp:lineTo x="21539" y="21334"/>
                <wp:lineTo x="21539" y="177"/>
                <wp:lineTo x="21303" y="0"/>
                <wp:lineTo x="236" y="0"/>
              </wp:wrapPolygon>
            </wp:wrapThrough>
            <wp:docPr id="10" name="Bilde 10" descr="IMG_39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_393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72935" cy="46482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0A7A60" w:rsidRPr="00822BEC">
        <w:rPr>
          <w:rFonts w:ascii="Constantia" w:hAnsi="Constantia" w:cs="Arial"/>
          <w:b/>
          <w:bCs/>
          <w:color w:val="000000"/>
          <w:sz w:val="72"/>
          <w:szCs w:val="48"/>
        </w:rPr>
        <w:t>Virksomhetsplan</w:t>
      </w:r>
      <w:r w:rsidRPr="00822BEC">
        <w:rPr>
          <w:rFonts w:ascii="Constantia" w:hAnsi="Constantia" w:cs="Arial"/>
          <w:b/>
          <w:bCs/>
          <w:color w:val="000000"/>
          <w:sz w:val="72"/>
          <w:szCs w:val="48"/>
        </w:rPr>
        <w:t xml:space="preserve"> </w:t>
      </w:r>
      <w:r w:rsidR="000A7A60" w:rsidRPr="00822BEC">
        <w:rPr>
          <w:rFonts w:ascii="Constantia" w:hAnsi="Constantia" w:cs="Arial"/>
          <w:b/>
          <w:bCs/>
          <w:color w:val="000000"/>
          <w:sz w:val="72"/>
          <w:szCs w:val="48"/>
        </w:rPr>
        <w:t>for</w:t>
      </w:r>
    </w:p>
    <w:p w14:paraId="488E11B9" w14:textId="5ADAAFEA" w:rsidR="000A7A60" w:rsidRPr="00822BEC" w:rsidRDefault="000A7A60" w:rsidP="000A7A60">
      <w:pPr>
        <w:pStyle w:val="standard"/>
        <w:spacing w:before="0" w:beforeAutospacing="0" w:after="0" w:afterAutospacing="0"/>
        <w:jc w:val="center"/>
        <w:rPr>
          <w:rFonts w:ascii="Constantia" w:hAnsi="Constantia" w:cs="Arial"/>
          <w:b/>
          <w:bCs/>
          <w:color w:val="000000"/>
          <w:sz w:val="72"/>
          <w:szCs w:val="48"/>
        </w:rPr>
      </w:pPr>
      <w:r w:rsidRPr="00822BEC">
        <w:rPr>
          <w:rFonts w:ascii="Constantia" w:hAnsi="Constantia" w:cs="Arial"/>
          <w:b/>
          <w:bCs/>
          <w:color w:val="000000"/>
          <w:sz w:val="72"/>
          <w:szCs w:val="48"/>
        </w:rPr>
        <w:t>Sandnes Golfklubb</w:t>
      </w:r>
    </w:p>
    <w:p w14:paraId="0D4AD1A8" w14:textId="15BD336B" w:rsidR="000A7A60" w:rsidRPr="000D0F93" w:rsidRDefault="000A7A60" w:rsidP="01845D68">
      <w:pPr>
        <w:pStyle w:val="standard"/>
        <w:spacing w:before="0" w:beforeAutospacing="0" w:after="0" w:afterAutospacing="0"/>
        <w:jc w:val="center"/>
        <w:rPr>
          <w:rFonts w:ascii="Constantia" w:hAnsi="Constantia" w:cs="Arial"/>
          <w:b/>
          <w:bCs/>
          <w:sz w:val="72"/>
          <w:szCs w:val="72"/>
        </w:rPr>
      </w:pPr>
      <w:r w:rsidRPr="000D0F93">
        <w:rPr>
          <w:rFonts w:ascii="Constantia" w:hAnsi="Constantia" w:cs="Arial"/>
          <w:b/>
          <w:bCs/>
          <w:sz w:val="72"/>
          <w:szCs w:val="72"/>
        </w:rPr>
        <w:t>2</w:t>
      </w:r>
      <w:r w:rsidR="005412F5" w:rsidRPr="000D0F93">
        <w:rPr>
          <w:rFonts w:ascii="Constantia" w:hAnsi="Constantia" w:cs="Arial"/>
          <w:b/>
          <w:bCs/>
          <w:sz w:val="72"/>
          <w:szCs w:val="72"/>
        </w:rPr>
        <w:t>02</w:t>
      </w:r>
      <w:r w:rsidR="00435A8F" w:rsidRPr="000D0F93">
        <w:rPr>
          <w:rFonts w:ascii="Constantia" w:hAnsi="Constantia" w:cs="Arial"/>
          <w:b/>
          <w:bCs/>
          <w:sz w:val="72"/>
          <w:szCs w:val="72"/>
        </w:rPr>
        <w:t>5</w:t>
      </w:r>
      <w:r w:rsidRPr="000D0F93">
        <w:rPr>
          <w:rFonts w:ascii="Constantia" w:hAnsi="Constantia" w:cs="Arial"/>
          <w:b/>
          <w:bCs/>
          <w:sz w:val="72"/>
          <w:szCs w:val="72"/>
        </w:rPr>
        <w:t>–20</w:t>
      </w:r>
      <w:r w:rsidR="005412F5" w:rsidRPr="000D0F93">
        <w:rPr>
          <w:rFonts w:ascii="Constantia" w:hAnsi="Constantia" w:cs="Arial"/>
          <w:b/>
          <w:bCs/>
          <w:sz w:val="72"/>
          <w:szCs w:val="72"/>
        </w:rPr>
        <w:t>2</w:t>
      </w:r>
      <w:r w:rsidR="00435A8F" w:rsidRPr="000D0F93">
        <w:rPr>
          <w:rFonts w:ascii="Constantia" w:hAnsi="Constantia" w:cs="Arial"/>
          <w:b/>
          <w:bCs/>
          <w:sz w:val="72"/>
          <w:szCs w:val="72"/>
        </w:rPr>
        <w:t>7</w:t>
      </w:r>
    </w:p>
    <w:p w14:paraId="7F0FEF14" w14:textId="64448C35" w:rsidR="009640D4" w:rsidRPr="00822BEC" w:rsidRDefault="009640D4" w:rsidP="00B501F8">
      <w:pPr>
        <w:pStyle w:val="standard"/>
        <w:spacing w:before="0" w:beforeAutospacing="0" w:after="0" w:afterAutospacing="0"/>
        <w:jc w:val="center"/>
      </w:pPr>
    </w:p>
    <w:p w14:paraId="34C3C4B1" w14:textId="085DE2E8" w:rsidR="009640D4" w:rsidRPr="00822BEC" w:rsidRDefault="009640D4" w:rsidP="00B501F8">
      <w:pPr>
        <w:pStyle w:val="standard"/>
        <w:spacing w:before="0" w:beforeAutospacing="0" w:after="0" w:afterAutospacing="0"/>
        <w:jc w:val="center"/>
      </w:pPr>
      <w:r w:rsidRPr="00822BEC">
        <w:rPr>
          <w:noProof/>
        </w:rPr>
        <w:drawing>
          <wp:anchor distT="0" distB="0" distL="114300" distR="114300" simplePos="0" relativeHeight="251659264" behindDoc="1" locked="0" layoutInCell="1" allowOverlap="1" wp14:anchorId="06FA1D70" wp14:editId="3D045A24">
            <wp:simplePos x="0" y="0"/>
            <wp:positionH relativeFrom="column">
              <wp:posOffset>1143000</wp:posOffset>
            </wp:positionH>
            <wp:positionV relativeFrom="paragraph">
              <wp:posOffset>145415</wp:posOffset>
            </wp:positionV>
            <wp:extent cx="3657600" cy="1051560"/>
            <wp:effectExtent l="0" t="0" r="0" b="0"/>
            <wp:wrapNone/>
            <wp:docPr id="1" name="Bil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ndnes_logo_LARGE (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57600" cy="1051560"/>
                    </a:xfrm>
                    <a:prstGeom prst="rect">
                      <a:avLst/>
                    </a:prstGeom>
                  </pic:spPr>
                </pic:pic>
              </a:graphicData>
            </a:graphic>
          </wp:anchor>
        </w:drawing>
      </w:r>
    </w:p>
    <w:p w14:paraId="5576B01E" w14:textId="21C05CB5" w:rsidR="009640D4" w:rsidRPr="00822BEC" w:rsidRDefault="009640D4" w:rsidP="00B501F8">
      <w:pPr>
        <w:pStyle w:val="standard"/>
        <w:spacing w:before="0" w:beforeAutospacing="0" w:after="0" w:afterAutospacing="0"/>
        <w:jc w:val="center"/>
      </w:pPr>
    </w:p>
    <w:p w14:paraId="24DE3873" w14:textId="19904738" w:rsidR="009640D4" w:rsidRPr="00822BEC" w:rsidRDefault="009640D4" w:rsidP="00B501F8">
      <w:pPr>
        <w:pStyle w:val="standard"/>
        <w:spacing w:before="0" w:beforeAutospacing="0" w:after="0" w:afterAutospacing="0"/>
        <w:jc w:val="center"/>
      </w:pPr>
    </w:p>
    <w:p w14:paraId="341C4DED" w14:textId="7DF703E8" w:rsidR="009640D4" w:rsidRPr="00822BEC" w:rsidRDefault="009640D4" w:rsidP="00B501F8">
      <w:pPr>
        <w:pStyle w:val="standard"/>
        <w:spacing w:before="0" w:beforeAutospacing="0" w:after="0" w:afterAutospacing="0"/>
        <w:jc w:val="center"/>
      </w:pPr>
    </w:p>
    <w:p w14:paraId="6C76BD49" w14:textId="7230C9BE" w:rsidR="009640D4" w:rsidRPr="00822BEC" w:rsidRDefault="009640D4" w:rsidP="00B501F8">
      <w:pPr>
        <w:pStyle w:val="standard"/>
        <w:spacing w:before="0" w:beforeAutospacing="0" w:after="0" w:afterAutospacing="0"/>
        <w:jc w:val="center"/>
      </w:pPr>
    </w:p>
    <w:p w14:paraId="56779D5E" w14:textId="77777777" w:rsidR="009640D4" w:rsidRPr="00822BEC" w:rsidRDefault="009640D4" w:rsidP="00B501F8">
      <w:pPr>
        <w:pStyle w:val="standard"/>
        <w:spacing w:before="0" w:beforeAutospacing="0" w:after="0" w:afterAutospacing="0"/>
        <w:jc w:val="center"/>
      </w:pPr>
    </w:p>
    <w:p w14:paraId="0A59DFA5" w14:textId="20793074" w:rsidR="000A7A60" w:rsidRPr="00822BEC" w:rsidRDefault="001F0ED8" w:rsidP="00B95E1D">
      <w:pPr>
        <w:pStyle w:val="standard"/>
        <w:spacing w:before="0" w:beforeAutospacing="0" w:after="0" w:afterAutospacing="0"/>
        <w:rPr>
          <w:rStyle w:val="Sterk"/>
        </w:rPr>
      </w:pPr>
      <w:r w:rsidRPr="00822BEC">
        <w:br w:type="page"/>
      </w:r>
      <w:r w:rsidR="000A7A60" w:rsidRPr="00822BEC">
        <w:rPr>
          <w:rStyle w:val="Sterk"/>
        </w:rPr>
        <w:lastRenderedPageBreak/>
        <w:t>INNHOLD:</w:t>
      </w:r>
    </w:p>
    <w:p w14:paraId="34E5669A" w14:textId="77777777" w:rsidR="000A7A60" w:rsidRPr="00822BEC" w:rsidRDefault="000A7A60" w:rsidP="00B95E1D">
      <w:pPr>
        <w:pStyle w:val="standard"/>
        <w:spacing w:before="0" w:beforeAutospacing="0" w:after="0" w:afterAutospacing="0"/>
        <w:rPr>
          <w:color w:val="000000"/>
        </w:rPr>
      </w:pPr>
    </w:p>
    <w:p w14:paraId="5F9DFB7C" w14:textId="77777777" w:rsidR="000A7A60" w:rsidRPr="00822BEC" w:rsidRDefault="000A7A60" w:rsidP="00BC32E8">
      <w:pPr>
        <w:pStyle w:val="heading2"/>
        <w:tabs>
          <w:tab w:val="left" w:pos="284"/>
        </w:tabs>
        <w:spacing w:before="0" w:beforeAutospacing="0" w:after="0" w:afterAutospacing="0"/>
        <w:rPr>
          <w:color w:val="000000"/>
        </w:rPr>
      </w:pPr>
      <w:bookmarkStart w:id="0" w:name="OLE_LINK1"/>
      <w:r w:rsidRPr="00822BEC">
        <w:rPr>
          <w:rStyle w:val="Sterk"/>
          <w:color w:val="000000"/>
        </w:rPr>
        <w:t>1.</w:t>
      </w:r>
      <w:r w:rsidR="00B8456A" w:rsidRPr="00822BEC">
        <w:rPr>
          <w:rStyle w:val="Sterk"/>
          <w:color w:val="000000"/>
        </w:rPr>
        <w:tab/>
      </w:r>
      <w:r w:rsidRPr="00822BEC">
        <w:rPr>
          <w:rStyle w:val="Sterk"/>
          <w:color w:val="000000"/>
        </w:rPr>
        <w:t xml:space="preserve">Innledning </w:t>
      </w:r>
      <w:bookmarkEnd w:id="0"/>
    </w:p>
    <w:p w14:paraId="4AC5A035" w14:textId="77777777" w:rsidR="000A7A60" w:rsidRPr="00822BEC" w:rsidRDefault="000A7A60" w:rsidP="0005759C">
      <w:pPr>
        <w:ind w:left="426" w:hanging="284"/>
      </w:pPr>
      <w:r w:rsidRPr="00822BEC">
        <w:t>1.1</w:t>
      </w:r>
      <w:r w:rsidR="00B8456A" w:rsidRPr="00822BEC">
        <w:tab/>
      </w:r>
      <w:r w:rsidRPr="00822BEC">
        <w:t>Historikk</w:t>
      </w:r>
      <w:r w:rsidR="00B8456A" w:rsidRPr="00822BEC">
        <w:t xml:space="preserve"> og status</w:t>
      </w:r>
    </w:p>
    <w:p w14:paraId="1A9FFB21" w14:textId="77777777" w:rsidR="000A7A60" w:rsidRPr="00822BEC" w:rsidRDefault="000A7A60" w:rsidP="0005759C">
      <w:pPr>
        <w:ind w:left="426" w:hanging="284"/>
      </w:pPr>
      <w:r w:rsidRPr="00822BEC">
        <w:t>1.2</w:t>
      </w:r>
      <w:r w:rsidR="00B8456A" w:rsidRPr="00822BEC">
        <w:tab/>
        <w:t>Medlemsutvikling</w:t>
      </w:r>
    </w:p>
    <w:p w14:paraId="0671EDB8" w14:textId="77777777" w:rsidR="001F239C" w:rsidRPr="00822BEC" w:rsidRDefault="000A7A60" w:rsidP="0005759C">
      <w:pPr>
        <w:ind w:left="426" w:hanging="284"/>
      </w:pPr>
      <w:r w:rsidRPr="00822BEC">
        <w:t>1.3</w:t>
      </w:r>
      <w:r w:rsidR="00B8456A" w:rsidRPr="00822BEC">
        <w:tab/>
      </w:r>
      <w:r w:rsidRPr="00822BEC">
        <w:t>Organi</w:t>
      </w:r>
      <w:r w:rsidR="00B8456A" w:rsidRPr="00822BEC">
        <w:t>seringen av Sandnes Golfklubb</w:t>
      </w:r>
    </w:p>
    <w:p w14:paraId="5BB95F51" w14:textId="77777777" w:rsidR="000A7A60" w:rsidRPr="00822BEC" w:rsidRDefault="001F239C" w:rsidP="0005759C">
      <w:pPr>
        <w:ind w:left="426" w:hanging="284"/>
      </w:pPr>
      <w:r w:rsidRPr="00822BEC">
        <w:t>1.4</w:t>
      </w:r>
      <w:r w:rsidR="00B8456A" w:rsidRPr="00822BEC">
        <w:tab/>
      </w:r>
      <w:r w:rsidRPr="00822BEC">
        <w:t>Organisasjonskart</w:t>
      </w:r>
    </w:p>
    <w:p w14:paraId="718A9E75" w14:textId="77777777" w:rsidR="000A7A60" w:rsidRPr="00822BEC" w:rsidRDefault="000A7A60" w:rsidP="00B95E1D">
      <w:pPr>
        <w:pStyle w:val="heading2"/>
        <w:spacing w:before="0" w:beforeAutospacing="0" w:after="0" w:afterAutospacing="0"/>
        <w:ind w:left="426"/>
        <w:rPr>
          <w:color w:val="000000"/>
        </w:rPr>
      </w:pPr>
    </w:p>
    <w:p w14:paraId="6DEDEE41" w14:textId="77777777" w:rsidR="000A7A60" w:rsidRPr="00822BEC" w:rsidRDefault="000A7A60" w:rsidP="00BC32E8">
      <w:pPr>
        <w:pStyle w:val="heading2"/>
        <w:tabs>
          <w:tab w:val="left" w:pos="284"/>
        </w:tabs>
        <w:spacing w:before="0" w:beforeAutospacing="0" w:after="0" w:afterAutospacing="0"/>
        <w:rPr>
          <w:color w:val="000000"/>
        </w:rPr>
      </w:pPr>
      <w:r w:rsidRPr="00822BEC">
        <w:rPr>
          <w:rStyle w:val="Sterk"/>
          <w:color w:val="000000"/>
        </w:rPr>
        <w:t>2.</w:t>
      </w:r>
      <w:r w:rsidR="00B8456A" w:rsidRPr="00822BEC">
        <w:rPr>
          <w:rStyle w:val="Sterk"/>
          <w:color w:val="000000"/>
        </w:rPr>
        <w:tab/>
      </w:r>
      <w:r w:rsidRPr="00822BEC">
        <w:rPr>
          <w:rStyle w:val="Sterk"/>
          <w:color w:val="000000"/>
        </w:rPr>
        <w:t>Visjon, verdigrunnlag og virksomhetsidé</w:t>
      </w:r>
    </w:p>
    <w:p w14:paraId="5BDA2846" w14:textId="77777777" w:rsidR="000A7A60" w:rsidRPr="00822BEC" w:rsidRDefault="000A7A60" w:rsidP="0005759C">
      <w:pPr>
        <w:ind w:left="426" w:hanging="284"/>
      </w:pPr>
      <w:r w:rsidRPr="00822BEC">
        <w:t>2.1</w:t>
      </w:r>
      <w:r w:rsidR="00B8456A" w:rsidRPr="00822BEC">
        <w:tab/>
      </w:r>
      <w:r w:rsidRPr="00822BEC">
        <w:t>Visjon</w:t>
      </w:r>
    </w:p>
    <w:p w14:paraId="5B47FE96" w14:textId="77777777" w:rsidR="000A7A60" w:rsidRPr="00822BEC" w:rsidRDefault="000A7A60" w:rsidP="0005759C">
      <w:pPr>
        <w:ind w:left="426" w:hanging="284"/>
      </w:pPr>
      <w:r w:rsidRPr="00822BEC">
        <w:t>2.2</w:t>
      </w:r>
      <w:r w:rsidR="00B8456A" w:rsidRPr="00822BEC">
        <w:tab/>
      </w:r>
      <w:r w:rsidRPr="00822BEC">
        <w:t>Verdigrunnlag</w:t>
      </w:r>
    </w:p>
    <w:p w14:paraId="73FEB5AD" w14:textId="77777777" w:rsidR="000A7A60" w:rsidRPr="00822BEC" w:rsidRDefault="000A7A60" w:rsidP="0005759C">
      <w:pPr>
        <w:ind w:left="426" w:hanging="284"/>
      </w:pPr>
      <w:r w:rsidRPr="00822BEC">
        <w:t>2.3</w:t>
      </w:r>
      <w:r w:rsidR="00B8456A" w:rsidRPr="00822BEC">
        <w:tab/>
      </w:r>
      <w:r w:rsidR="007543D5" w:rsidRPr="00822BEC">
        <w:t>Virksomhetside</w:t>
      </w:r>
      <w:r w:rsidRPr="00822BEC">
        <w:t xml:space="preserve"> og hovedmål</w:t>
      </w:r>
    </w:p>
    <w:p w14:paraId="0D8CB15A" w14:textId="77777777" w:rsidR="00EB5441" w:rsidRPr="00822BEC" w:rsidRDefault="00EB5441" w:rsidP="00B95E1D">
      <w:pPr>
        <w:pStyle w:val="standard"/>
        <w:spacing w:before="0" w:beforeAutospacing="0" w:after="0" w:afterAutospacing="0"/>
        <w:ind w:left="1985"/>
        <w:rPr>
          <w:color w:val="000000"/>
        </w:rPr>
      </w:pPr>
    </w:p>
    <w:p w14:paraId="697C74C7" w14:textId="77777777" w:rsidR="000A7A60" w:rsidRPr="00822BEC" w:rsidRDefault="000A7A60" w:rsidP="00BC32E8">
      <w:pPr>
        <w:pStyle w:val="heading2"/>
        <w:tabs>
          <w:tab w:val="left" w:pos="284"/>
        </w:tabs>
        <w:spacing w:before="0" w:beforeAutospacing="0" w:after="0" w:afterAutospacing="0"/>
        <w:rPr>
          <w:rStyle w:val="Sterk"/>
          <w:color w:val="000000"/>
        </w:rPr>
      </w:pPr>
      <w:r w:rsidRPr="00822BEC">
        <w:rPr>
          <w:rStyle w:val="Sterk"/>
          <w:bCs w:val="0"/>
          <w:color w:val="000000"/>
        </w:rPr>
        <w:t>3.</w:t>
      </w:r>
      <w:r w:rsidR="00EB5441" w:rsidRPr="00822BEC">
        <w:rPr>
          <w:rStyle w:val="Sterk"/>
          <w:bCs w:val="0"/>
          <w:color w:val="000000"/>
        </w:rPr>
        <w:tab/>
      </w:r>
      <w:r w:rsidRPr="00822BEC">
        <w:rPr>
          <w:rStyle w:val="Sterk"/>
          <w:color w:val="000000"/>
        </w:rPr>
        <w:t>Suksesskriterier</w:t>
      </w:r>
    </w:p>
    <w:p w14:paraId="6698E124" w14:textId="77777777" w:rsidR="000A7A60" w:rsidRPr="00822BEC" w:rsidRDefault="000A7A60" w:rsidP="00B95E1D">
      <w:pPr>
        <w:pStyle w:val="heading2"/>
        <w:spacing w:before="0" w:beforeAutospacing="0" w:after="0" w:afterAutospacing="0"/>
        <w:rPr>
          <w:color w:val="000000"/>
        </w:rPr>
      </w:pPr>
    </w:p>
    <w:p w14:paraId="1201FCAB" w14:textId="77777777" w:rsidR="000A7A60" w:rsidRPr="00822BEC" w:rsidRDefault="000A7A60" w:rsidP="00BC32E8">
      <w:pPr>
        <w:pStyle w:val="heading2"/>
        <w:numPr>
          <w:ilvl w:val="0"/>
          <w:numId w:val="5"/>
        </w:numPr>
        <w:tabs>
          <w:tab w:val="clear" w:pos="660"/>
          <w:tab w:val="num" w:pos="284"/>
        </w:tabs>
        <w:spacing w:before="0" w:beforeAutospacing="0" w:after="0" w:afterAutospacing="0"/>
        <w:ind w:left="0" w:firstLine="0"/>
        <w:rPr>
          <w:b/>
          <w:color w:val="000000"/>
        </w:rPr>
      </w:pPr>
      <w:r w:rsidRPr="00822BEC">
        <w:rPr>
          <w:b/>
          <w:color w:val="000000"/>
        </w:rPr>
        <w:t>Instruks</w:t>
      </w:r>
      <w:r w:rsidR="008E2ADC" w:rsidRPr="00822BEC">
        <w:rPr>
          <w:b/>
          <w:color w:val="000000"/>
        </w:rPr>
        <w:t>er</w:t>
      </w:r>
      <w:r w:rsidRPr="00822BEC">
        <w:rPr>
          <w:b/>
          <w:color w:val="000000"/>
        </w:rPr>
        <w:t xml:space="preserve"> for klubbe</w:t>
      </w:r>
      <w:r w:rsidR="00EF1508" w:rsidRPr="00822BEC">
        <w:rPr>
          <w:b/>
          <w:color w:val="000000"/>
        </w:rPr>
        <w:t>n</w:t>
      </w:r>
      <w:r w:rsidRPr="00822BEC">
        <w:rPr>
          <w:b/>
          <w:color w:val="000000"/>
        </w:rPr>
        <w:t>.</w:t>
      </w:r>
    </w:p>
    <w:p w14:paraId="7146F6BF" w14:textId="77777777" w:rsidR="0050778B" w:rsidRPr="00822BEC" w:rsidRDefault="0050778B" w:rsidP="0005759C">
      <w:pPr>
        <w:pStyle w:val="heading2"/>
        <w:numPr>
          <w:ilvl w:val="1"/>
          <w:numId w:val="5"/>
        </w:numPr>
        <w:spacing w:before="0" w:beforeAutospacing="0" w:after="0" w:afterAutospacing="0"/>
        <w:ind w:left="426" w:hanging="284"/>
        <w:rPr>
          <w:color w:val="000000"/>
        </w:rPr>
      </w:pPr>
      <w:r w:rsidRPr="00822BEC">
        <w:rPr>
          <w:color w:val="000000"/>
        </w:rPr>
        <w:t>Årsmøte</w:t>
      </w:r>
    </w:p>
    <w:p w14:paraId="4A74FA4B" w14:textId="77777777" w:rsidR="0050778B" w:rsidRPr="00822BEC" w:rsidRDefault="00AA3BF1" w:rsidP="0005759C">
      <w:pPr>
        <w:pStyle w:val="heading2"/>
        <w:numPr>
          <w:ilvl w:val="1"/>
          <w:numId w:val="5"/>
        </w:numPr>
        <w:spacing w:before="0" w:beforeAutospacing="0" w:after="0" w:afterAutospacing="0"/>
        <w:ind w:left="426" w:hanging="284"/>
        <w:rPr>
          <w:b/>
          <w:color w:val="000000"/>
        </w:rPr>
      </w:pPr>
      <w:r w:rsidRPr="00822BEC">
        <w:rPr>
          <w:color w:val="000000"/>
        </w:rPr>
        <w:t xml:space="preserve">Styret </w:t>
      </w:r>
    </w:p>
    <w:p w14:paraId="04B2E14C" w14:textId="77777777" w:rsidR="00E979AB" w:rsidRPr="00822BEC" w:rsidRDefault="00E979AB" w:rsidP="0005759C">
      <w:pPr>
        <w:pStyle w:val="heading2"/>
        <w:numPr>
          <w:ilvl w:val="1"/>
          <w:numId w:val="5"/>
        </w:numPr>
        <w:spacing w:before="0" w:beforeAutospacing="0" w:after="0" w:afterAutospacing="0"/>
        <w:ind w:left="426" w:hanging="284"/>
        <w:rPr>
          <w:b/>
          <w:color w:val="000000"/>
        </w:rPr>
      </w:pPr>
      <w:r w:rsidRPr="00822BEC">
        <w:rPr>
          <w:color w:val="000000"/>
        </w:rPr>
        <w:t>Ansatte</w:t>
      </w:r>
    </w:p>
    <w:p w14:paraId="5D79D01D" w14:textId="77777777" w:rsidR="00AA3BF1" w:rsidRPr="00822BEC" w:rsidRDefault="00AA3BF1" w:rsidP="0005759C">
      <w:pPr>
        <w:pStyle w:val="heading2"/>
        <w:numPr>
          <w:ilvl w:val="1"/>
          <w:numId w:val="5"/>
        </w:numPr>
        <w:spacing w:before="0" w:beforeAutospacing="0" w:after="0" w:afterAutospacing="0"/>
        <w:ind w:left="426" w:hanging="284"/>
        <w:rPr>
          <w:b/>
          <w:color w:val="000000"/>
        </w:rPr>
      </w:pPr>
      <w:r w:rsidRPr="00822BEC">
        <w:rPr>
          <w:color w:val="000000"/>
        </w:rPr>
        <w:t>Revisor</w:t>
      </w:r>
    </w:p>
    <w:p w14:paraId="2531C885" w14:textId="77777777" w:rsidR="00AA3BF1" w:rsidRPr="00822BEC" w:rsidRDefault="00AA3BF1" w:rsidP="0005759C">
      <w:pPr>
        <w:pStyle w:val="heading2"/>
        <w:numPr>
          <w:ilvl w:val="1"/>
          <w:numId w:val="5"/>
        </w:numPr>
        <w:spacing w:before="0" w:beforeAutospacing="0" w:after="0" w:afterAutospacing="0"/>
        <w:ind w:left="426" w:hanging="284"/>
        <w:rPr>
          <w:b/>
          <w:color w:val="000000"/>
        </w:rPr>
      </w:pPr>
      <w:r w:rsidRPr="00822BEC">
        <w:rPr>
          <w:color w:val="000000"/>
        </w:rPr>
        <w:t>Valgkomite</w:t>
      </w:r>
    </w:p>
    <w:p w14:paraId="01E663F2" w14:textId="77777777" w:rsidR="00EF1508" w:rsidRPr="00822BEC" w:rsidRDefault="00EF1508" w:rsidP="0005759C">
      <w:pPr>
        <w:pStyle w:val="heading2"/>
        <w:numPr>
          <w:ilvl w:val="1"/>
          <w:numId w:val="5"/>
        </w:numPr>
        <w:spacing w:before="0" w:beforeAutospacing="0" w:after="0" w:afterAutospacing="0"/>
        <w:ind w:left="426" w:hanging="284"/>
        <w:rPr>
          <w:b/>
          <w:color w:val="000000"/>
        </w:rPr>
      </w:pPr>
      <w:r w:rsidRPr="00822BEC">
        <w:rPr>
          <w:color w:val="000000"/>
        </w:rPr>
        <w:t>Kontroll</w:t>
      </w:r>
      <w:r w:rsidR="00E979AB" w:rsidRPr="00822BEC">
        <w:rPr>
          <w:color w:val="000000"/>
        </w:rPr>
        <w:t>utvalg</w:t>
      </w:r>
    </w:p>
    <w:p w14:paraId="7E94F548" w14:textId="77777777" w:rsidR="00AA3BF1" w:rsidRPr="00822BEC" w:rsidRDefault="00AA3BF1" w:rsidP="0005759C">
      <w:pPr>
        <w:pStyle w:val="heading2"/>
        <w:numPr>
          <w:ilvl w:val="1"/>
          <w:numId w:val="5"/>
        </w:numPr>
        <w:spacing w:before="0" w:beforeAutospacing="0" w:after="0" w:afterAutospacing="0"/>
        <w:ind w:left="426" w:hanging="284"/>
        <w:rPr>
          <w:b/>
          <w:color w:val="000000"/>
        </w:rPr>
      </w:pPr>
      <w:r w:rsidRPr="00822BEC">
        <w:rPr>
          <w:color w:val="000000"/>
        </w:rPr>
        <w:t>Økonomi og regnskap</w:t>
      </w:r>
    </w:p>
    <w:p w14:paraId="3392B81B" w14:textId="77777777" w:rsidR="00B946AE" w:rsidRPr="00822BEC" w:rsidRDefault="00B946AE" w:rsidP="00B95E1D">
      <w:pPr>
        <w:pStyle w:val="heading2"/>
        <w:spacing w:before="0" w:beforeAutospacing="0" w:after="0" w:afterAutospacing="0"/>
        <w:rPr>
          <w:b/>
          <w:color w:val="000000"/>
        </w:rPr>
      </w:pPr>
    </w:p>
    <w:p w14:paraId="1EADB269" w14:textId="77777777" w:rsidR="008E2ADC" w:rsidRPr="00822BEC" w:rsidRDefault="008E2ADC" w:rsidP="00BC32E8">
      <w:pPr>
        <w:pStyle w:val="heading2"/>
        <w:numPr>
          <w:ilvl w:val="0"/>
          <w:numId w:val="5"/>
        </w:numPr>
        <w:tabs>
          <w:tab w:val="clear" w:pos="660"/>
          <w:tab w:val="num" w:pos="284"/>
        </w:tabs>
        <w:spacing w:before="0" w:beforeAutospacing="0" w:after="0" w:afterAutospacing="0"/>
        <w:ind w:left="0" w:firstLine="0"/>
        <w:rPr>
          <w:b/>
          <w:color w:val="000000"/>
        </w:rPr>
      </w:pPr>
      <w:r w:rsidRPr="00822BEC">
        <w:rPr>
          <w:b/>
          <w:color w:val="000000"/>
        </w:rPr>
        <w:t>Grupper</w:t>
      </w:r>
    </w:p>
    <w:p w14:paraId="08A22E61" w14:textId="77777777" w:rsidR="008E2ADC" w:rsidRPr="00822BEC" w:rsidRDefault="008E2ADC" w:rsidP="0005759C">
      <w:pPr>
        <w:pStyle w:val="heading2"/>
        <w:numPr>
          <w:ilvl w:val="1"/>
          <w:numId w:val="5"/>
        </w:numPr>
        <w:tabs>
          <w:tab w:val="clear" w:pos="720"/>
          <w:tab w:val="num" w:pos="426"/>
        </w:tabs>
        <w:spacing w:before="0" w:beforeAutospacing="0" w:after="0" w:afterAutospacing="0"/>
        <w:ind w:left="426" w:hanging="284"/>
        <w:rPr>
          <w:b/>
          <w:color w:val="000000"/>
        </w:rPr>
      </w:pPr>
      <w:r w:rsidRPr="00822BEC">
        <w:rPr>
          <w:color w:val="000000"/>
        </w:rPr>
        <w:t>Juniorkomiteen</w:t>
      </w:r>
    </w:p>
    <w:p w14:paraId="50D9F69C" w14:textId="77777777" w:rsidR="008E2ADC" w:rsidRPr="00822BEC" w:rsidRDefault="008E2ADC" w:rsidP="0005759C">
      <w:pPr>
        <w:pStyle w:val="heading2"/>
        <w:numPr>
          <w:ilvl w:val="1"/>
          <w:numId w:val="5"/>
        </w:numPr>
        <w:tabs>
          <w:tab w:val="clear" w:pos="720"/>
          <w:tab w:val="num" w:pos="426"/>
        </w:tabs>
        <w:spacing w:before="0" w:beforeAutospacing="0" w:after="0" w:afterAutospacing="0"/>
        <w:ind w:left="426" w:hanging="284"/>
        <w:rPr>
          <w:b/>
          <w:color w:val="000000"/>
        </w:rPr>
      </w:pPr>
      <w:r w:rsidRPr="00822BEC">
        <w:rPr>
          <w:color w:val="000000"/>
        </w:rPr>
        <w:t>Seniorkomiteen</w:t>
      </w:r>
    </w:p>
    <w:p w14:paraId="54D6A16D" w14:textId="77777777" w:rsidR="008E2ADC" w:rsidRPr="00822BEC" w:rsidRDefault="008E2ADC" w:rsidP="0005759C">
      <w:pPr>
        <w:pStyle w:val="heading2"/>
        <w:numPr>
          <w:ilvl w:val="1"/>
          <w:numId w:val="5"/>
        </w:numPr>
        <w:tabs>
          <w:tab w:val="clear" w:pos="720"/>
          <w:tab w:val="num" w:pos="426"/>
        </w:tabs>
        <w:spacing w:before="0" w:beforeAutospacing="0" w:after="0" w:afterAutospacing="0"/>
        <w:ind w:left="426" w:hanging="284"/>
        <w:rPr>
          <w:b/>
          <w:color w:val="000000"/>
        </w:rPr>
      </w:pPr>
      <w:r w:rsidRPr="00822BEC">
        <w:rPr>
          <w:color w:val="000000"/>
        </w:rPr>
        <w:t>Damekomiteen</w:t>
      </w:r>
    </w:p>
    <w:p w14:paraId="48FBBBDF" w14:textId="77777777" w:rsidR="008E2ADC" w:rsidRPr="00822BEC" w:rsidRDefault="008E2ADC" w:rsidP="0005759C">
      <w:pPr>
        <w:pStyle w:val="heading2"/>
        <w:numPr>
          <w:ilvl w:val="1"/>
          <w:numId w:val="5"/>
        </w:numPr>
        <w:tabs>
          <w:tab w:val="clear" w:pos="720"/>
          <w:tab w:val="left" w:pos="709"/>
          <w:tab w:val="num" w:pos="851"/>
        </w:tabs>
        <w:spacing w:before="0" w:beforeAutospacing="0" w:after="0" w:afterAutospacing="0"/>
        <w:ind w:left="426" w:hanging="284"/>
        <w:rPr>
          <w:b/>
          <w:color w:val="000000"/>
        </w:rPr>
      </w:pPr>
      <w:r w:rsidRPr="00822BEC">
        <w:rPr>
          <w:color w:val="000000"/>
        </w:rPr>
        <w:t>Elitekomiteen</w:t>
      </w:r>
    </w:p>
    <w:p w14:paraId="7C633BB7" w14:textId="77777777" w:rsidR="008E2ADC" w:rsidRPr="00822BEC" w:rsidRDefault="008E2ADC" w:rsidP="0005759C">
      <w:pPr>
        <w:pStyle w:val="heading2"/>
        <w:numPr>
          <w:ilvl w:val="1"/>
          <w:numId w:val="5"/>
        </w:numPr>
        <w:tabs>
          <w:tab w:val="clear" w:pos="720"/>
          <w:tab w:val="num" w:pos="426"/>
        </w:tabs>
        <w:spacing w:before="0" w:beforeAutospacing="0" w:after="0" w:afterAutospacing="0"/>
        <w:ind w:left="426" w:hanging="284"/>
        <w:rPr>
          <w:b/>
          <w:color w:val="000000"/>
        </w:rPr>
      </w:pPr>
      <w:r w:rsidRPr="00822BEC">
        <w:rPr>
          <w:color w:val="000000"/>
        </w:rPr>
        <w:t>Turneringskomiteen</w:t>
      </w:r>
    </w:p>
    <w:p w14:paraId="05F6D64B" w14:textId="77777777" w:rsidR="008E2ADC" w:rsidRPr="00822BEC" w:rsidRDefault="008E2ADC" w:rsidP="0005759C">
      <w:pPr>
        <w:pStyle w:val="heading2"/>
        <w:numPr>
          <w:ilvl w:val="1"/>
          <w:numId w:val="5"/>
        </w:numPr>
        <w:tabs>
          <w:tab w:val="clear" w:pos="720"/>
          <w:tab w:val="num" w:pos="426"/>
        </w:tabs>
        <w:spacing w:before="0" w:beforeAutospacing="0" w:after="0" w:afterAutospacing="0"/>
        <w:ind w:left="426" w:hanging="284"/>
        <w:rPr>
          <w:b/>
          <w:color w:val="000000"/>
        </w:rPr>
      </w:pPr>
      <w:r w:rsidRPr="00822BEC">
        <w:rPr>
          <w:color w:val="000000"/>
        </w:rPr>
        <w:t>Handicapkomiteen</w:t>
      </w:r>
    </w:p>
    <w:p w14:paraId="6987A3A1" w14:textId="77777777" w:rsidR="00CF2F98" w:rsidRPr="00822BEC" w:rsidRDefault="00CF2F98" w:rsidP="0005759C">
      <w:pPr>
        <w:pStyle w:val="heading2"/>
        <w:numPr>
          <w:ilvl w:val="1"/>
          <w:numId w:val="5"/>
        </w:numPr>
        <w:tabs>
          <w:tab w:val="clear" w:pos="720"/>
          <w:tab w:val="num" w:pos="426"/>
        </w:tabs>
        <w:spacing w:before="0" w:beforeAutospacing="0" w:after="0" w:afterAutospacing="0"/>
        <w:ind w:left="426" w:hanging="284"/>
        <w:rPr>
          <w:b/>
          <w:color w:val="000000"/>
        </w:rPr>
      </w:pPr>
      <w:r w:rsidRPr="00822BEC">
        <w:rPr>
          <w:color w:val="000000"/>
        </w:rPr>
        <w:t>Banekomite</w:t>
      </w:r>
    </w:p>
    <w:p w14:paraId="288BEEED" w14:textId="77777777" w:rsidR="00E650B0" w:rsidRPr="00E650B0" w:rsidRDefault="008E2ADC" w:rsidP="0005759C">
      <w:pPr>
        <w:pStyle w:val="heading2"/>
        <w:numPr>
          <w:ilvl w:val="1"/>
          <w:numId w:val="5"/>
        </w:numPr>
        <w:tabs>
          <w:tab w:val="clear" w:pos="720"/>
          <w:tab w:val="num" w:pos="426"/>
        </w:tabs>
        <w:spacing w:before="0" w:beforeAutospacing="0" w:after="0" w:afterAutospacing="0"/>
        <w:ind w:left="426" w:hanging="284"/>
        <w:rPr>
          <w:b/>
          <w:color w:val="000000"/>
        </w:rPr>
      </w:pPr>
      <w:proofErr w:type="spellStart"/>
      <w:r w:rsidRPr="00822BEC">
        <w:rPr>
          <w:color w:val="000000"/>
        </w:rPr>
        <w:t>Herrekomiteen</w:t>
      </w:r>
      <w:proofErr w:type="spellEnd"/>
    </w:p>
    <w:p w14:paraId="4FF36DB1" w14:textId="77777777" w:rsidR="00E650B0" w:rsidRPr="00822BEC" w:rsidRDefault="00E650B0" w:rsidP="00B95E1D">
      <w:pPr>
        <w:pStyle w:val="heading2"/>
        <w:spacing w:before="0" w:beforeAutospacing="0" w:after="0" w:afterAutospacing="0"/>
        <w:ind w:left="-142"/>
        <w:rPr>
          <w:b/>
          <w:color w:val="000000"/>
        </w:rPr>
      </w:pPr>
    </w:p>
    <w:p w14:paraId="15AD1950" w14:textId="77777777" w:rsidR="00EF1508" w:rsidRPr="00822BEC" w:rsidRDefault="00EF1508" w:rsidP="00A0508D">
      <w:pPr>
        <w:pStyle w:val="heading2"/>
        <w:numPr>
          <w:ilvl w:val="0"/>
          <w:numId w:val="5"/>
        </w:numPr>
        <w:tabs>
          <w:tab w:val="clear" w:pos="660"/>
          <w:tab w:val="num" w:pos="284"/>
        </w:tabs>
        <w:spacing w:before="0" w:beforeAutospacing="0" w:after="0" w:afterAutospacing="0"/>
        <w:ind w:left="0" w:firstLine="0"/>
        <w:rPr>
          <w:b/>
          <w:color w:val="000000"/>
        </w:rPr>
      </w:pPr>
      <w:r w:rsidRPr="00822BEC">
        <w:rPr>
          <w:b/>
          <w:color w:val="000000"/>
        </w:rPr>
        <w:t>Medlemmer og Medlemskap</w:t>
      </w:r>
    </w:p>
    <w:p w14:paraId="2CB0CF35" w14:textId="77777777" w:rsidR="00E346FE" w:rsidRPr="00822BEC" w:rsidRDefault="000A7A60" w:rsidP="001F0ED8">
      <w:pPr>
        <w:pStyle w:val="heading2"/>
        <w:spacing w:before="0" w:beforeAutospacing="0" w:after="0" w:afterAutospacing="0"/>
        <w:rPr>
          <w:rStyle w:val="Sterk"/>
        </w:rPr>
      </w:pPr>
      <w:r w:rsidRPr="00822BEC">
        <w:rPr>
          <w:rFonts w:ascii="Arial" w:hAnsi="Arial" w:cs="Arial"/>
          <w:color w:val="000000"/>
          <w:sz w:val="20"/>
          <w:szCs w:val="20"/>
        </w:rPr>
        <w:t> </w:t>
      </w:r>
      <w:r w:rsidR="001F0ED8" w:rsidRPr="00822BEC">
        <w:rPr>
          <w:rFonts w:ascii="Arial" w:hAnsi="Arial" w:cs="Arial"/>
          <w:color w:val="000000"/>
          <w:sz w:val="20"/>
          <w:szCs w:val="20"/>
        </w:rPr>
        <w:br w:type="page"/>
      </w:r>
      <w:r w:rsidRPr="00822BEC">
        <w:rPr>
          <w:rStyle w:val="Sterk"/>
        </w:rPr>
        <w:lastRenderedPageBreak/>
        <w:t>1.</w:t>
      </w:r>
      <w:r w:rsidR="004A61D3" w:rsidRPr="00822BEC">
        <w:rPr>
          <w:rStyle w:val="Sterk"/>
        </w:rPr>
        <w:t xml:space="preserve"> </w:t>
      </w:r>
      <w:r w:rsidRPr="00822BEC">
        <w:rPr>
          <w:rStyle w:val="Sterk"/>
        </w:rPr>
        <w:t>Innledning</w:t>
      </w:r>
    </w:p>
    <w:p w14:paraId="1609E020" w14:textId="77777777" w:rsidR="00E346FE" w:rsidRPr="00822BEC" w:rsidRDefault="00E346FE" w:rsidP="001F0ED8">
      <w:pPr>
        <w:pStyle w:val="heading2"/>
        <w:spacing w:before="0" w:beforeAutospacing="0" w:after="0" w:afterAutospacing="0"/>
        <w:rPr>
          <w:b/>
          <w:bCs/>
          <w:color w:val="000000"/>
        </w:rPr>
      </w:pPr>
    </w:p>
    <w:p w14:paraId="13E7E420" w14:textId="77777777" w:rsidR="000A7A60" w:rsidRPr="00822BEC" w:rsidRDefault="004A61D3" w:rsidP="001F0ED8">
      <w:pPr>
        <w:pStyle w:val="heading2"/>
        <w:spacing w:before="0" w:beforeAutospacing="0" w:after="0" w:afterAutospacing="0"/>
        <w:rPr>
          <w:rStyle w:val="Sterk"/>
        </w:rPr>
      </w:pPr>
      <w:r w:rsidRPr="00822BEC">
        <w:rPr>
          <w:rStyle w:val="Sterk"/>
        </w:rPr>
        <w:t xml:space="preserve">1.1 </w:t>
      </w:r>
      <w:r w:rsidR="000A7A60" w:rsidRPr="00822BEC">
        <w:rPr>
          <w:rStyle w:val="Sterk"/>
        </w:rPr>
        <w:t>Historikk og status</w:t>
      </w:r>
    </w:p>
    <w:p w14:paraId="42275174" w14:textId="55CE1FD5" w:rsidR="000A7A60" w:rsidRPr="00822BEC" w:rsidRDefault="000A7A60" w:rsidP="00B95E1D">
      <w:pPr>
        <w:rPr>
          <w:rFonts w:ascii="Arial" w:hAnsi="Arial" w:cs="Arial"/>
          <w:sz w:val="20"/>
          <w:szCs w:val="20"/>
        </w:rPr>
      </w:pPr>
      <w:r w:rsidRPr="00822BEC">
        <w:t xml:space="preserve">Sandnes Golfklubb ble stiftet </w:t>
      </w:r>
      <w:r w:rsidR="007D0725" w:rsidRPr="00822BEC">
        <w:t xml:space="preserve">20. juni </w:t>
      </w:r>
      <w:r w:rsidRPr="00822BEC">
        <w:t>2004 og i 2005 ble klubben tatt opp i Norges Golfforbund. Klubbens hjemmebane er Bærheim Golfpark.</w:t>
      </w:r>
    </w:p>
    <w:p w14:paraId="796CA0F6" w14:textId="77777777" w:rsidR="000A7A60" w:rsidRPr="00822BEC" w:rsidRDefault="000A7A60" w:rsidP="00B95E1D">
      <w:pPr>
        <w:rPr>
          <w:rFonts w:ascii="Arial" w:hAnsi="Arial" w:cs="Arial"/>
          <w:sz w:val="20"/>
          <w:szCs w:val="20"/>
        </w:rPr>
      </w:pPr>
    </w:p>
    <w:p w14:paraId="5767E4B1" w14:textId="77777777" w:rsidR="000A7A60" w:rsidRPr="00822BEC" w:rsidRDefault="000A7A60" w:rsidP="00B95E1D">
      <w:pPr>
        <w:rPr>
          <w:rFonts w:ascii="Arial" w:hAnsi="Arial" w:cs="Arial"/>
          <w:sz w:val="20"/>
          <w:szCs w:val="20"/>
        </w:rPr>
      </w:pPr>
      <w:r w:rsidRPr="00822BEC">
        <w:t>Sandnes Golfklubb er en ideell organisasjon som drives på basis av frivillig</w:t>
      </w:r>
      <w:r w:rsidR="00E346FE" w:rsidRPr="00822BEC">
        <w:t xml:space="preserve"> i</w:t>
      </w:r>
      <w:r w:rsidRPr="00822BEC">
        <w:t>nnsats.</w:t>
      </w:r>
    </w:p>
    <w:p w14:paraId="47BD46B9" w14:textId="77777777" w:rsidR="000A7A60" w:rsidRPr="00822BEC" w:rsidRDefault="000A7A60" w:rsidP="00B95E1D">
      <w:pPr>
        <w:rPr>
          <w:rFonts w:ascii="Arial" w:hAnsi="Arial" w:cs="Arial"/>
          <w:sz w:val="20"/>
          <w:szCs w:val="20"/>
        </w:rPr>
      </w:pPr>
    </w:p>
    <w:p w14:paraId="434EFAAD" w14:textId="5B7B674E" w:rsidR="000A7A60" w:rsidRPr="00822BEC" w:rsidRDefault="000A7A60" w:rsidP="00B95E1D">
      <w:pPr>
        <w:rPr>
          <w:rFonts w:ascii="Arial" w:hAnsi="Arial" w:cs="Arial"/>
          <w:sz w:val="20"/>
          <w:szCs w:val="20"/>
        </w:rPr>
      </w:pPr>
      <w:r>
        <w:t xml:space="preserve">Klubben har på kort tid blitt et av de største idrettslagene i Sandnes og hadde ved </w:t>
      </w:r>
      <w:r w:rsidRPr="00F31686">
        <w:t>utgangen av 20</w:t>
      </w:r>
      <w:r w:rsidR="0058092E" w:rsidRPr="00F31686">
        <w:t>21</w:t>
      </w:r>
      <w:r w:rsidRPr="00F31686">
        <w:t xml:space="preserve"> </w:t>
      </w:r>
      <w:r w:rsidR="0058092E" w:rsidRPr="00F31686">
        <w:t>2156</w:t>
      </w:r>
      <w:r w:rsidRPr="00F31686">
        <w:t xml:space="preserve"> betalende medlemmer.</w:t>
      </w:r>
      <w:r w:rsidR="00E346FE" w:rsidRPr="00F31686">
        <w:t xml:space="preserve"> </w:t>
      </w:r>
      <w:r w:rsidRPr="00F31686">
        <w:t xml:space="preserve">Hjemmebanen, Bærheim Golfpark eies </w:t>
      </w:r>
      <w:r w:rsidR="007543D5" w:rsidRPr="00F31686">
        <w:t>100 %</w:t>
      </w:r>
      <w:r w:rsidRPr="00F31686">
        <w:t xml:space="preserve"> av Golf Management AS som også står for salg av spilleretter, drift og vedlikehold.</w:t>
      </w:r>
    </w:p>
    <w:p w14:paraId="47F3A606" w14:textId="77777777" w:rsidR="000A7A60" w:rsidRPr="00822BEC" w:rsidRDefault="000A7A60" w:rsidP="00B95E1D">
      <w:pPr>
        <w:rPr>
          <w:rFonts w:ascii="Arial" w:hAnsi="Arial" w:cs="Arial"/>
          <w:sz w:val="20"/>
          <w:szCs w:val="20"/>
        </w:rPr>
      </w:pPr>
    </w:p>
    <w:p w14:paraId="69351296" w14:textId="77777777" w:rsidR="000A7A60" w:rsidRPr="00822BEC" w:rsidRDefault="000A7A60" w:rsidP="00B95E1D">
      <w:pPr>
        <w:pStyle w:val="standard"/>
        <w:spacing w:before="0" w:beforeAutospacing="0" w:after="0" w:afterAutospacing="0"/>
        <w:rPr>
          <w:rStyle w:val="Sterk"/>
        </w:rPr>
      </w:pPr>
      <w:r w:rsidRPr="00822BEC">
        <w:rPr>
          <w:rStyle w:val="Sterk"/>
        </w:rPr>
        <w:t>1.2</w:t>
      </w:r>
      <w:r w:rsidR="004A61D3" w:rsidRPr="00822BEC">
        <w:rPr>
          <w:rStyle w:val="Sterk"/>
        </w:rPr>
        <w:t xml:space="preserve"> </w:t>
      </w:r>
      <w:r w:rsidRPr="00822BEC">
        <w:rPr>
          <w:rStyle w:val="Sterk"/>
        </w:rPr>
        <w:t>Medlemsutvikling</w:t>
      </w:r>
    </w:p>
    <w:p w14:paraId="3416FF9A" w14:textId="77777777" w:rsidR="000A7A60" w:rsidRPr="00822BEC" w:rsidRDefault="000A7A60" w:rsidP="00B95E1D">
      <w:pPr>
        <w:rPr>
          <w:rStyle w:val="Sterk"/>
          <w:b w:val="0"/>
          <w:bCs w:val="0"/>
        </w:rPr>
      </w:pPr>
      <w:r w:rsidRPr="00822BEC">
        <w:t xml:space="preserve">Medlemsutviklingen i klubben </w:t>
      </w:r>
      <w:r w:rsidR="005412F5" w:rsidRPr="00822BEC">
        <w:t>ser nå ut til å ha stabilisert seg noe, etter å ha vokst veldig raskt i begynnelsen bla.</w:t>
      </w:r>
      <w:r w:rsidRPr="00822BEC">
        <w:t xml:space="preserve"> </w:t>
      </w:r>
      <w:r w:rsidR="005412F5" w:rsidRPr="00822BEC">
        <w:t>fordi</w:t>
      </w:r>
      <w:r w:rsidRPr="00822BEC">
        <w:t xml:space="preserve"> </w:t>
      </w:r>
      <w:r w:rsidR="007543D5" w:rsidRPr="00822BEC">
        <w:t>Golf Management</w:t>
      </w:r>
      <w:r w:rsidRPr="00822BEC">
        <w:t xml:space="preserve"> AS årlig </w:t>
      </w:r>
      <w:r w:rsidR="005412F5" w:rsidRPr="00822BEC">
        <w:t>bidrar til</w:t>
      </w:r>
      <w:r w:rsidRPr="00822BEC">
        <w:t xml:space="preserve"> mange nybegynnerkurs og dermed </w:t>
      </w:r>
      <w:proofErr w:type="gramStart"/>
      <w:r w:rsidRPr="00822BEC">
        <w:t>genererer</w:t>
      </w:r>
      <w:proofErr w:type="gramEnd"/>
      <w:r w:rsidRPr="00822BEC">
        <w:t xml:space="preserve"> mange nye golfspillere</w:t>
      </w:r>
      <w:r w:rsidR="005412F5" w:rsidRPr="00822BEC">
        <w:rPr>
          <w:rStyle w:val="Sterk"/>
          <w:b w:val="0"/>
          <w:bCs w:val="0"/>
        </w:rPr>
        <w:t>.</w:t>
      </w:r>
    </w:p>
    <w:p w14:paraId="71587B21" w14:textId="77777777" w:rsidR="000A7A60" w:rsidRPr="00822BEC" w:rsidRDefault="000A7A60" w:rsidP="00B95E1D"/>
    <w:p w14:paraId="6A788610" w14:textId="77777777" w:rsidR="00E346FE" w:rsidRPr="00822BEC" w:rsidRDefault="000A7A60" w:rsidP="00B95E1D">
      <w:r w:rsidRPr="00822BEC">
        <w:t>Utvikling pr. år:</w:t>
      </w:r>
    </w:p>
    <w:p w14:paraId="2CBC155D" w14:textId="6BD9534D" w:rsidR="00E346FE" w:rsidRPr="00822BEC" w:rsidRDefault="000A7A60" w:rsidP="00B95E1D">
      <w:pPr>
        <w:tabs>
          <w:tab w:val="left" w:pos="851"/>
        </w:tabs>
      </w:pPr>
      <w:r w:rsidRPr="00822BEC">
        <w:t xml:space="preserve">2005 </w:t>
      </w:r>
      <w:r w:rsidR="009640D4" w:rsidRPr="00822BEC">
        <w:t>-</w:t>
      </w:r>
      <w:r w:rsidR="00DD3E8A" w:rsidRPr="00822BEC">
        <w:tab/>
        <w:t xml:space="preserve"> 450</w:t>
      </w:r>
      <w:r w:rsidR="009640D4" w:rsidRPr="00822BEC">
        <w:tab/>
      </w:r>
      <w:r w:rsidRPr="00822BEC">
        <w:t>medlemmer</w:t>
      </w:r>
    </w:p>
    <w:p w14:paraId="468C6CCC" w14:textId="475E6953" w:rsidR="007A0E3A" w:rsidRPr="00822BEC" w:rsidRDefault="007A0E3A" w:rsidP="00B95E1D">
      <w:pPr>
        <w:tabs>
          <w:tab w:val="left" w:pos="851"/>
        </w:tabs>
      </w:pPr>
      <w:r w:rsidRPr="00822BEC">
        <w:t>2010</w:t>
      </w:r>
      <w:r w:rsidR="005412F5" w:rsidRPr="00822BEC">
        <w:t xml:space="preserve"> </w:t>
      </w:r>
      <w:r w:rsidR="009640D4" w:rsidRPr="00822BEC">
        <w:t>-</w:t>
      </w:r>
      <w:r w:rsidRPr="00822BEC">
        <w:tab/>
        <w:t>1</w:t>
      </w:r>
      <w:r w:rsidR="003F389C" w:rsidRPr="00822BEC">
        <w:t>8</w:t>
      </w:r>
      <w:r w:rsidR="009640D4" w:rsidRPr="00822BEC">
        <w:t>82</w:t>
      </w:r>
      <w:r w:rsidR="009640D4" w:rsidRPr="00822BEC">
        <w:tab/>
      </w:r>
      <w:r w:rsidRPr="00822BEC">
        <w:t>medlemmer</w:t>
      </w:r>
    </w:p>
    <w:p w14:paraId="1436AA0D" w14:textId="311E6FFB" w:rsidR="001661C0" w:rsidRPr="00F31686" w:rsidRDefault="001661C0" w:rsidP="00B95E1D">
      <w:pPr>
        <w:tabs>
          <w:tab w:val="left" w:pos="851"/>
        </w:tabs>
      </w:pPr>
      <w:r w:rsidRPr="00F31686">
        <w:t>201</w:t>
      </w:r>
      <w:r w:rsidR="005412F5" w:rsidRPr="00F31686">
        <w:t xml:space="preserve">5 </w:t>
      </w:r>
      <w:r w:rsidR="009640D4" w:rsidRPr="00F31686">
        <w:t>-</w:t>
      </w:r>
      <w:r w:rsidRPr="00F31686">
        <w:tab/>
      </w:r>
      <w:r w:rsidR="009640D4" w:rsidRPr="00F31686">
        <w:t>2</w:t>
      </w:r>
      <w:r w:rsidR="00F85618">
        <w:t>210</w:t>
      </w:r>
      <w:r w:rsidR="009640D4" w:rsidRPr="00F31686">
        <w:tab/>
      </w:r>
      <w:r w:rsidRPr="00F31686">
        <w:t>medlemmer</w:t>
      </w:r>
    </w:p>
    <w:p w14:paraId="365B53E9" w14:textId="47A45A88" w:rsidR="009640D4" w:rsidRPr="00F31686" w:rsidRDefault="005412F5" w:rsidP="01845D68">
      <w:pPr>
        <w:tabs>
          <w:tab w:val="left" w:pos="851"/>
        </w:tabs>
      </w:pPr>
      <w:r w:rsidRPr="00F31686">
        <w:t>2019 -</w:t>
      </w:r>
      <w:r w:rsidRPr="00F31686">
        <w:tab/>
      </w:r>
      <w:r w:rsidR="009640D4" w:rsidRPr="00F31686">
        <w:t>1642</w:t>
      </w:r>
      <w:r w:rsidRPr="00F31686">
        <w:tab/>
        <w:t>medlemmer</w:t>
      </w:r>
    </w:p>
    <w:p w14:paraId="15B12AC8" w14:textId="6690CFB4" w:rsidR="00F67678" w:rsidRPr="00F31686" w:rsidRDefault="00F67678" w:rsidP="01845D68">
      <w:pPr>
        <w:tabs>
          <w:tab w:val="left" w:pos="851"/>
        </w:tabs>
      </w:pPr>
      <w:r w:rsidRPr="00F31686">
        <w:t>2020-</w:t>
      </w:r>
      <w:r w:rsidRPr="00F31686">
        <w:tab/>
        <w:t>1988</w:t>
      </w:r>
      <w:r w:rsidRPr="00F31686">
        <w:tab/>
        <w:t>medlemmer</w:t>
      </w:r>
    </w:p>
    <w:p w14:paraId="439896C2" w14:textId="275A6ED7" w:rsidR="005811B0" w:rsidRPr="00F31686" w:rsidRDefault="005811B0" w:rsidP="01845D68">
      <w:pPr>
        <w:tabs>
          <w:tab w:val="left" w:pos="851"/>
        </w:tabs>
      </w:pPr>
      <w:r w:rsidRPr="00F31686">
        <w:t>2021-</w:t>
      </w:r>
      <w:r w:rsidRPr="00F31686">
        <w:tab/>
      </w:r>
      <w:r w:rsidR="0058092E" w:rsidRPr="00F31686">
        <w:t>2156 medlemmer</w:t>
      </w:r>
    </w:p>
    <w:p w14:paraId="2BBD669B" w14:textId="0FF233A2" w:rsidR="005412F5" w:rsidRPr="0092717D" w:rsidRDefault="00C540B5" w:rsidP="01845D68">
      <w:pPr>
        <w:rPr>
          <w:color w:val="000000" w:themeColor="text1"/>
        </w:rPr>
      </w:pPr>
      <w:r w:rsidRPr="0092717D">
        <w:rPr>
          <w:color w:val="000000" w:themeColor="text1"/>
        </w:rPr>
        <w:t>2025-</w:t>
      </w:r>
      <w:r w:rsidR="00DA667E" w:rsidRPr="0092717D">
        <w:rPr>
          <w:color w:val="000000" w:themeColor="text1"/>
        </w:rPr>
        <w:t xml:space="preserve"> </w:t>
      </w:r>
      <w:proofErr w:type="gramStart"/>
      <w:r w:rsidR="000D0F93" w:rsidRPr="0092717D">
        <w:rPr>
          <w:color w:val="000000" w:themeColor="text1"/>
        </w:rPr>
        <w:tab/>
        <w:t xml:space="preserve"> </w:t>
      </w:r>
      <w:r w:rsidR="000D0F93">
        <w:rPr>
          <w:color w:val="000000" w:themeColor="text1"/>
        </w:rPr>
        <w:t xml:space="preserve"> </w:t>
      </w:r>
      <w:r w:rsidR="000D0F93" w:rsidRPr="0092717D">
        <w:rPr>
          <w:color w:val="000000" w:themeColor="text1"/>
        </w:rPr>
        <w:t>2635</w:t>
      </w:r>
      <w:proofErr w:type="gramEnd"/>
      <w:r w:rsidR="00DA667E" w:rsidRPr="0092717D">
        <w:rPr>
          <w:color w:val="000000" w:themeColor="text1"/>
        </w:rPr>
        <w:t xml:space="preserve"> medlemmer</w:t>
      </w:r>
    </w:p>
    <w:p w14:paraId="49500D83" w14:textId="77777777" w:rsidR="00C540B5" w:rsidRDefault="00C540B5" w:rsidP="00B95E1D">
      <w:pPr>
        <w:pStyle w:val="standard"/>
        <w:spacing w:before="0" w:beforeAutospacing="0" w:after="0" w:afterAutospacing="0"/>
        <w:rPr>
          <w:rStyle w:val="Sterk"/>
        </w:rPr>
      </w:pPr>
    </w:p>
    <w:p w14:paraId="17FDBF6B" w14:textId="658F662F" w:rsidR="000A7A60" w:rsidRPr="00822BEC" w:rsidRDefault="000A7A60" w:rsidP="00B95E1D">
      <w:pPr>
        <w:pStyle w:val="standard"/>
        <w:spacing w:before="0" w:beforeAutospacing="0" w:after="0" w:afterAutospacing="0"/>
        <w:rPr>
          <w:rStyle w:val="Sterk"/>
        </w:rPr>
      </w:pPr>
      <w:r w:rsidRPr="00822BEC">
        <w:rPr>
          <w:rStyle w:val="Sterk"/>
        </w:rPr>
        <w:t>1.3</w:t>
      </w:r>
      <w:r w:rsidR="004A61D3" w:rsidRPr="00822BEC">
        <w:rPr>
          <w:rStyle w:val="Sterk"/>
        </w:rPr>
        <w:t xml:space="preserve"> </w:t>
      </w:r>
      <w:r w:rsidRPr="00822BEC">
        <w:rPr>
          <w:rStyle w:val="Sterk"/>
        </w:rPr>
        <w:t>Organisering av Sandnes Golfklubb</w:t>
      </w:r>
    </w:p>
    <w:p w14:paraId="6922E34C" w14:textId="3688C7F6" w:rsidR="000A7A60" w:rsidRPr="00822BEC" w:rsidRDefault="000A7A60" w:rsidP="00B95E1D">
      <w:pPr>
        <w:rPr>
          <w:rFonts w:ascii="Arial" w:hAnsi="Arial" w:cs="Arial"/>
          <w:sz w:val="20"/>
          <w:szCs w:val="20"/>
        </w:rPr>
      </w:pPr>
      <w:r w:rsidRPr="00822BEC">
        <w:t xml:space="preserve">Årsmøtet er klubbens øverste organ. Her blir styret valgt. Styret består av leder, nestleder, </w:t>
      </w:r>
      <w:r w:rsidR="00F829D5" w:rsidRPr="00BE4757">
        <w:rPr>
          <w:color w:val="000000" w:themeColor="text1"/>
        </w:rPr>
        <w:t>fire</w:t>
      </w:r>
      <w:r w:rsidR="00F829D5">
        <w:rPr>
          <w:color w:val="FF0000"/>
        </w:rPr>
        <w:t xml:space="preserve"> </w:t>
      </w:r>
      <w:r w:rsidRPr="00822BEC">
        <w:t xml:space="preserve">styremedlemmer og </w:t>
      </w:r>
      <w:r w:rsidR="00F829D5">
        <w:t>ett</w:t>
      </w:r>
      <w:r w:rsidRPr="00822BEC">
        <w:t xml:space="preserve"> varamedlem.</w:t>
      </w:r>
    </w:p>
    <w:p w14:paraId="321963FD" w14:textId="77777777" w:rsidR="007D0725" w:rsidRPr="00822BEC" w:rsidRDefault="007D0725" w:rsidP="00B95E1D">
      <w:pPr>
        <w:rPr>
          <w:rFonts w:ascii="Arial" w:hAnsi="Arial" w:cs="Arial"/>
          <w:sz w:val="20"/>
          <w:szCs w:val="20"/>
        </w:rPr>
      </w:pPr>
    </w:p>
    <w:p w14:paraId="7A76DB42" w14:textId="765E6BBF" w:rsidR="004A61D3" w:rsidRPr="00822BEC" w:rsidRDefault="000A7A60" w:rsidP="00B95E1D">
      <w:r w:rsidRPr="00822BEC">
        <w:t xml:space="preserve">Klubben har også flere komiteer som har forskjellige funksjoner i klubben. Medlemmene </w:t>
      </w:r>
      <w:r w:rsidR="006C3DF6" w:rsidRPr="00822BEC">
        <w:t>i</w:t>
      </w:r>
      <w:r w:rsidR="007D0725" w:rsidRPr="00822BEC">
        <w:t xml:space="preserve"> </w:t>
      </w:r>
      <w:r w:rsidR="006C3DF6" w:rsidRPr="00822BEC">
        <w:t>komiteene</w:t>
      </w:r>
      <w:r w:rsidRPr="00822BEC">
        <w:t xml:space="preserve"> blir utnevnt av styret.</w:t>
      </w:r>
    </w:p>
    <w:p w14:paraId="3CC66E75" w14:textId="5A78E044" w:rsidR="001F239C" w:rsidRPr="00DC3314" w:rsidRDefault="001F0ED8" w:rsidP="01845D68">
      <w:pPr>
        <w:pStyle w:val="standard"/>
        <w:spacing w:before="0" w:beforeAutospacing="0" w:after="0" w:afterAutospacing="0"/>
        <w:jc w:val="center"/>
        <w:rPr>
          <w:rStyle w:val="Sterk"/>
          <w:color w:val="000000" w:themeColor="text1"/>
        </w:rPr>
      </w:pPr>
      <w:r w:rsidRPr="01845D68">
        <w:rPr>
          <w:color w:val="000000" w:themeColor="text1"/>
        </w:rPr>
        <w:br w:type="page"/>
      </w:r>
      <w:r w:rsidR="007543D5" w:rsidRPr="00DC3314">
        <w:rPr>
          <w:rStyle w:val="Sterk"/>
          <w:color w:val="000000" w:themeColor="text1"/>
        </w:rPr>
        <w:lastRenderedPageBreak/>
        <w:t>Organisasjonskart Sandnes</w:t>
      </w:r>
      <w:r w:rsidR="00AA3BF1" w:rsidRPr="00DC3314">
        <w:rPr>
          <w:rStyle w:val="Sterk"/>
          <w:color w:val="000000" w:themeColor="text1"/>
        </w:rPr>
        <w:t xml:space="preserve"> Golfklubb</w:t>
      </w:r>
      <w:r w:rsidR="00E57A76" w:rsidRPr="00DC3314">
        <w:rPr>
          <w:rStyle w:val="Sterk"/>
          <w:color w:val="000000" w:themeColor="text1"/>
        </w:rPr>
        <w:t xml:space="preserve"> 202</w:t>
      </w:r>
      <w:r w:rsidR="00C540B5" w:rsidRPr="00DC3314">
        <w:rPr>
          <w:rStyle w:val="Sterk"/>
          <w:color w:val="000000" w:themeColor="text1"/>
        </w:rPr>
        <w:t>5</w:t>
      </w:r>
    </w:p>
    <w:p w14:paraId="23886588" w14:textId="77777777" w:rsidR="00196EAD" w:rsidRPr="00DC3314" w:rsidRDefault="00196EAD" w:rsidP="01845D68">
      <w:pPr>
        <w:pStyle w:val="standard"/>
        <w:spacing w:before="0" w:beforeAutospacing="0" w:after="0" w:afterAutospacing="0"/>
        <w:jc w:val="center"/>
        <w:rPr>
          <w:rFonts w:ascii="Arial" w:hAnsi="Arial" w:cs="Arial"/>
          <w:b/>
          <w:bCs/>
          <w:color w:val="000000" w:themeColor="text1"/>
          <w:sz w:val="20"/>
          <w:szCs w:val="20"/>
        </w:rPr>
      </w:pPr>
    </w:p>
    <w:tbl>
      <w:tblPr>
        <w:tblW w:w="0" w:type="auto"/>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tblGrid>
      <w:tr w:rsidR="00D64908" w:rsidRPr="00DC3314" w14:paraId="572BAEB9" w14:textId="77777777" w:rsidTr="01845D68">
        <w:tc>
          <w:tcPr>
            <w:tcW w:w="3544" w:type="dxa"/>
            <w:tcBorders>
              <w:bottom w:val="single" w:sz="4" w:space="0" w:color="auto"/>
            </w:tcBorders>
          </w:tcPr>
          <w:p w14:paraId="42ABE2E1" w14:textId="77777777" w:rsidR="00D64908" w:rsidRPr="00DC3314" w:rsidRDefault="4723D821" w:rsidP="01845D68">
            <w:pPr>
              <w:ind w:hanging="294"/>
              <w:jc w:val="center"/>
              <w:rPr>
                <w:rStyle w:val="Sterk"/>
                <w:color w:val="000000" w:themeColor="text1"/>
              </w:rPr>
            </w:pPr>
            <w:r w:rsidRPr="00DC3314">
              <w:rPr>
                <w:rStyle w:val="Sterk"/>
                <w:color w:val="000000" w:themeColor="text1"/>
              </w:rPr>
              <w:t>ÅRSMØTET</w:t>
            </w:r>
          </w:p>
        </w:tc>
      </w:tr>
    </w:tbl>
    <w:p w14:paraId="41DAD902" w14:textId="77777777" w:rsidR="00D64908" w:rsidRPr="00DC3314" w:rsidRDefault="00D64908" w:rsidP="01845D68">
      <w:pPr>
        <w:ind w:hanging="294"/>
        <w:jc w:val="center"/>
        <w:rPr>
          <w:color w:val="000000" w:themeColor="text1"/>
        </w:rPr>
      </w:pPr>
    </w:p>
    <w:tbl>
      <w:tblPr>
        <w:tblW w:w="0" w:type="auto"/>
        <w:tblInd w:w="1668" w:type="dxa"/>
        <w:tblBorders>
          <w:top w:val="single" w:sz="4" w:space="0" w:color="auto"/>
          <w:left w:val="single" w:sz="4" w:space="0" w:color="auto"/>
          <w:bottom w:val="single" w:sz="4" w:space="0" w:color="auto"/>
          <w:right w:val="single" w:sz="4" w:space="0" w:color="auto"/>
          <w:insideV w:val="single" w:sz="4" w:space="0" w:color="auto"/>
        </w:tblBorders>
        <w:tblLook w:val="04A0" w:firstRow="1" w:lastRow="0" w:firstColumn="1" w:lastColumn="0" w:noHBand="0" w:noVBand="1"/>
      </w:tblPr>
      <w:tblGrid>
        <w:gridCol w:w="5811"/>
      </w:tblGrid>
      <w:tr w:rsidR="00DC3314" w:rsidRPr="00DC3314" w14:paraId="23A7D379" w14:textId="77777777" w:rsidTr="01845D68">
        <w:tc>
          <w:tcPr>
            <w:tcW w:w="5811" w:type="dxa"/>
            <w:tcBorders>
              <w:top w:val="single" w:sz="4" w:space="0" w:color="auto"/>
              <w:bottom w:val="single" w:sz="4" w:space="0" w:color="auto"/>
            </w:tcBorders>
          </w:tcPr>
          <w:p w14:paraId="03C3E77D" w14:textId="3AD0F8C1" w:rsidR="00D64908" w:rsidRPr="00DC3314" w:rsidRDefault="4723D821" w:rsidP="01845D68">
            <w:pPr>
              <w:ind w:hanging="294"/>
              <w:jc w:val="center"/>
              <w:rPr>
                <w:rStyle w:val="Sterk"/>
                <w:color w:val="000000" w:themeColor="text1"/>
              </w:rPr>
            </w:pPr>
            <w:r w:rsidRPr="00DC3314">
              <w:rPr>
                <w:rStyle w:val="Sterk"/>
                <w:color w:val="000000" w:themeColor="text1"/>
              </w:rPr>
              <w:t>HOVEDSTYRET</w:t>
            </w:r>
            <w:r w:rsidR="00AF0AF0" w:rsidRPr="00DC3314">
              <w:rPr>
                <w:rStyle w:val="Sterk"/>
                <w:color w:val="000000" w:themeColor="text1"/>
              </w:rPr>
              <w:t xml:space="preserve"> 202</w:t>
            </w:r>
            <w:r w:rsidR="00C540B5" w:rsidRPr="00DC3314">
              <w:rPr>
                <w:rStyle w:val="Sterk"/>
                <w:color w:val="000000" w:themeColor="text1"/>
              </w:rPr>
              <w:t>5</w:t>
            </w:r>
          </w:p>
          <w:p w14:paraId="0D945E03" w14:textId="15C23962" w:rsidR="00D64908" w:rsidRPr="00DC3314" w:rsidRDefault="4723D821" w:rsidP="01845D68">
            <w:pPr>
              <w:tabs>
                <w:tab w:val="left" w:pos="1481"/>
              </w:tabs>
              <w:ind w:left="720" w:hanging="294"/>
              <w:rPr>
                <w:color w:val="000000" w:themeColor="text1"/>
              </w:rPr>
            </w:pPr>
            <w:proofErr w:type="gramStart"/>
            <w:r w:rsidRPr="00DC3314">
              <w:rPr>
                <w:color w:val="000000" w:themeColor="text1"/>
              </w:rPr>
              <w:t>Leder:</w:t>
            </w:r>
            <w:r w:rsidR="00C540B5" w:rsidRPr="00DC3314">
              <w:rPr>
                <w:color w:val="000000" w:themeColor="text1"/>
              </w:rPr>
              <w:t xml:space="preserve">   </w:t>
            </w:r>
            <w:proofErr w:type="gramEnd"/>
            <w:r w:rsidR="00C540B5" w:rsidRPr="00DC3314">
              <w:rPr>
                <w:color w:val="000000" w:themeColor="text1"/>
              </w:rPr>
              <w:t xml:space="preserve">               John Prestegård</w:t>
            </w:r>
          </w:p>
          <w:p w14:paraId="0FE74407" w14:textId="745CC4DB" w:rsidR="00D64908" w:rsidRPr="00DC3314" w:rsidRDefault="4723D821" w:rsidP="01845D68">
            <w:pPr>
              <w:ind w:left="720" w:hanging="294"/>
              <w:rPr>
                <w:color w:val="000000" w:themeColor="text1"/>
              </w:rPr>
            </w:pPr>
            <w:proofErr w:type="gramStart"/>
            <w:r w:rsidRPr="00DC3314">
              <w:rPr>
                <w:color w:val="000000" w:themeColor="text1"/>
              </w:rPr>
              <w:t>Nestleder:</w:t>
            </w:r>
            <w:r w:rsidR="542A7E76" w:rsidRPr="00DC3314">
              <w:rPr>
                <w:color w:val="000000" w:themeColor="text1"/>
              </w:rPr>
              <w:t xml:space="preserve"> </w:t>
            </w:r>
            <w:r w:rsidR="00C540B5" w:rsidRPr="00DC3314">
              <w:rPr>
                <w:color w:val="000000" w:themeColor="text1"/>
              </w:rPr>
              <w:t xml:space="preserve">  </w:t>
            </w:r>
            <w:proofErr w:type="gramEnd"/>
            <w:r w:rsidR="00C540B5" w:rsidRPr="00DC3314">
              <w:rPr>
                <w:color w:val="000000" w:themeColor="text1"/>
              </w:rPr>
              <w:t xml:space="preserve">         </w:t>
            </w:r>
            <w:r w:rsidR="542A7E76" w:rsidRPr="00DC3314">
              <w:rPr>
                <w:color w:val="000000" w:themeColor="text1"/>
              </w:rPr>
              <w:t>Anne Torunn Espedal Olsen</w:t>
            </w:r>
          </w:p>
          <w:p w14:paraId="36297717" w14:textId="06AAF829" w:rsidR="00D64908" w:rsidRPr="00DC3314" w:rsidRDefault="4723D821" w:rsidP="01845D68">
            <w:pPr>
              <w:ind w:left="720" w:hanging="294"/>
              <w:rPr>
                <w:color w:val="000000" w:themeColor="text1"/>
              </w:rPr>
            </w:pPr>
            <w:r w:rsidRPr="00DC3314">
              <w:rPr>
                <w:color w:val="000000" w:themeColor="text1"/>
              </w:rPr>
              <w:t>Styremedlem:</w:t>
            </w:r>
            <w:r w:rsidR="00D64908" w:rsidRPr="00DC3314">
              <w:rPr>
                <w:color w:val="000000" w:themeColor="text1"/>
              </w:rPr>
              <w:tab/>
            </w:r>
            <w:r w:rsidR="00C540B5" w:rsidRPr="00DC3314">
              <w:rPr>
                <w:color w:val="000000" w:themeColor="text1"/>
              </w:rPr>
              <w:t>Yvonne Haugland</w:t>
            </w:r>
          </w:p>
          <w:p w14:paraId="6FCA902F" w14:textId="3E3FB2E7" w:rsidR="00D64908" w:rsidRPr="00DC3314" w:rsidRDefault="4723D821" w:rsidP="01845D68">
            <w:pPr>
              <w:ind w:left="720" w:hanging="294"/>
              <w:rPr>
                <w:color w:val="000000" w:themeColor="text1"/>
              </w:rPr>
            </w:pPr>
            <w:r w:rsidRPr="00DC3314">
              <w:rPr>
                <w:color w:val="000000" w:themeColor="text1"/>
              </w:rPr>
              <w:t>Styremedlem:</w:t>
            </w:r>
            <w:r w:rsidR="00D64908" w:rsidRPr="00DC3314">
              <w:rPr>
                <w:color w:val="000000" w:themeColor="text1"/>
              </w:rPr>
              <w:tab/>
            </w:r>
            <w:r w:rsidR="00C540B5" w:rsidRPr="00DC3314">
              <w:rPr>
                <w:color w:val="000000" w:themeColor="text1"/>
              </w:rPr>
              <w:t>John Mork</w:t>
            </w:r>
          </w:p>
          <w:p w14:paraId="490A4B51" w14:textId="4732800E" w:rsidR="00D64908" w:rsidRPr="00DC3314" w:rsidRDefault="4723D821" w:rsidP="01845D68">
            <w:pPr>
              <w:ind w:left="720" w:hanging="294"/>
              <w:rPr>
                <w:color w:val="000000" w:themeColor="text1"/>
              </w:rPr>
            </w:pPr>
            <w:r w:rsidRPr="00DC3314">
              <w:rPr>
                <w:color w:val="000000" w:themeColor="text1"/>
              </w:rPr>
              <w:t>Styremedlem:</w:t>
            </w:r>
            <w:r w:rsidR="00D64908" w:rsidRPr="00DC3314">
              <w:rPr>
                <w:color w:val="000000" w:themeColor="text1"/>
              </w:rPr>
              <w:tab/>
            </w:r>
            <w:r w:rsidR="00C540B5" w:rsidRPr="00DC3314">
              <w:rPr>
                <w:color w:val="000000" w:themeColor="text1"/>
              </w:rPr>
              <w:t>Elizaveta Nosova</w:t>
            </w:r>
          </w:p>
          <w:p w14:paraId="10C247A7" w14:textId="56C77EA5" w:rsidR="00D64908" w:rsidRPr="00DC3314" w:rsidRDefault="41B315C3" w:rsidP="00C540B5">
            <w:pPr>
              <w:ind w:left="720" w:hanging="294"/>
              <w:rPr>
                <w:color w:val="000000" w:themeColor="text1"/>
              </w:rPr>
            </w:pPr>
            <w:r w:rsidRPr="00DC3314">
              <w:rPr>
                <w:color w:val="000000" w:themeColor="text1"/>
              </w:rPr>
              <w:t>Styremedlem:</w:t>
            </w:r>
            <w:r w:rsidR="00A201B5" w:rsidRPr="00DC3314">
              <w:rPr>
                <w:color w:val="000000" w:themeColor="text1"/>
              </w:rPr>
              <w:tab/>
            </w:r>
            <w:r w:rsidR="00C540B5" w:rsidRPr="00DC3314">
              <w:rPr>
                <w:color w:val="000000" w:themeColor="text1"/>
              </w:rPr>
              <w:t>Jan Ellevset</w:t>
            </w:r>
          </w:p>
          <w:p w14:paraId="3F447E68" w14:textId="77777777" w:rsidR="00D64908" w:rsidRPr="00DC3314" w:rsidRDefault="4723D821" w:rsidP="01845D68">
            <w:pPr>
              <w:ind w:left="720" w:hanging="294"/>
              <w:rPr>
                <w:color w:val="000000" w:themeColor="text1"/>
              </w:rPr>
            </w:pPr>
            <w:r w:rsidRPr="00DC3314">
              <w:rPr>
                <w:color w:val="000000" w:themeColor="text1"/>
              </w:rPr>
              <w:t>Varamedlem:</w:t>
            </w:r>
            <w:r w:rsidR="00D64908" w:rsidRPr="00DC3314">
              <w:rPr>
                <w:color w:val="000000" w:themeColor="text1"/>
              </w:rPr>
              <w:tab/>
            </w:r>
            <w:r w:rsidR="00C540B5" w:rsidRPr="00DC3314">
              <w:rPr>
                <w:color w:val="000000" w:themeColor="text1"/>
              </w:rPr>
              <w:t>Gøran Sømme Haglund</w:t>
            </w:r>
          </w:p>
          <w:p w14:paraId="08439495" w14:textId="511A7128" w:rsidR="00C540B5" w:rsidRPr="00DC3314" w:rsidRDefault="00C540B5" w:rsidP="01845D68">
            <w:pPr>
              <w:ind w:left="720" w:hanging="294"/>
              <w:rPr>
                <w:color w:val="000000" w:themeColor="text1"/>
              </w:rPr>
            </w:pPr>
          </w:p>
        </w:tc>
      </w:tr>
    </w:tbl>
    <w:p w14:paraId="78689D66" w14:textId="77777777" w:rsidR="00D64908" w:rsidRPr="00DC3314" w:rsidRDefault="00D64908" w:rsidP="00E650B0">
      <w:pPr>
        <w:pBdr>
          <w:bar w:val="single" w:sz="4" w:color="auto"/>
        </w:pBdr>
        <w:ind w:hanging="294"/>
        <w:jc w:val="center"/>
      </w:pPr>
    </w:p>
    <w:tbl>
      <w:tblPr>
        <w:tblW w:w="0" w:type="auto"/>
        <w:tblInd w:w="1101" w:type="dxa"/>
        <w:tblLook w:val="04A0" w:firstRow="1" w:lastRow="0" w:firstColumn="1" w:lastColumn="0" w:noHBand="0" w:noVBand="1"/>
      </w:tblPr>
      <w:tblGrid>
        <w:gridCol w:w="2722"/>
        <w:gridCol w:w="1248"/>
        <w:gridCol w:w="2679"/>
      </w:tblGrid>
      <w:tr w:rsidR="000A0E35" w:rsidRPr="00DC3314" w14:paraId="401AFABA" w14:textId="4C0B4FCD" w:rsidTr="000A0E35">
        <w:trPr>
          <w:trHeight w:val="475"/>
        </w:trPr>
        <w:tc>
          <w:tcPr>
            <w:tcW w:w="2722" w:type="dxa"/>
            <w:tcBorders>
              <w:top w:val="single" w:sz="4" w:space="0" w:color="auto"/>
              <w:left w:val="single" w:sz="4" w:space="0" w:color="auto"/>
              <w:bottom w:val="single" w:sz="4" w:space="0" w:color="auto"/>
              <w:right w:val="single" w:sz="4" w:space="0" w:color="auto"/>
            </w:tcBorders>
          </w:tcPr>
          <w:p w14:paraId="606B4717" w14:textId="0A2D3099" w:rsidR="00FF724E" w:rsidRPr="00DC3314" w:rsidRDefault="00FF724E" w:rsidP="00E650B0">
            <w:pPr>
              <w:ind w:hanging="294"/>
              <w:jc w:val="center"/>
              <w:rPr>
                <w:rStyle w:val="Sterk"/>
              </w:rPr>
            </w:pPr>
            <w:r w:rsidRPr="00DC3314">
              <w:rPr>
                <w:rStyle w:val="Sterk"/>
              </w:rPr>
              <w:t>Revisor</w:t>
            </w:r>
          </w:p>
          <w:p w14:paraId="4B3AC0C9" w14:textId="77777777" w:rsidR="00FF724E" w:rsidRPr="00DC3314" w:rsidRDefault="00FF724E" w:rsidP="00E650B0">
            <w:pPr>
              <w:ind w:right="62" w:hanging="294"/>
              <w:jc w:val="center"/>
            </w:pPr>
            <w:r w:rsidRPr="00DC3314">
              <w:t>Stavanger Revisjon</w:t>
            </w:r>
          </w:p>
          <w:p w14:paraId="0E933312" w14:textId="70857733" w:rsidR="00174151" w:rsidRPr="00DC3314" w:rsidRDefault="00174151" w:rsidP="00B579F9">
            <w:pPr>
              <w:ind w:right="62"/>
              <w:jc w:val="center"/>
            </w:pPr>
          </w:p>
        </w:tc>
        <w:tc>
          <w:tcPr>
            <w:tcW w:w="1248" w:type="dxa"/>
            <w:tcBorders>
              <w:left w:val="single" w:sz="4" w:space="0" w:color="auto"/>
              <w:right w:val="single" w:sz="4" w:space="0" w:color="auto"/>
            </w:tcBorders>
          </w:tcPr>
          <w:p w14:paraId="442F1E9A" w14:textId="77777777" w:rsidR="00FF724E" w:rsidRPr="00DC3314" w:rsidRDefault="00FF724E" w:rsidP="00D64908">
            <w:pPr>
              <w:rPr>
                <w:b/>
              </w:rPr>
            </w:pPr>
          </w:p>
        </w:tc>
        <w:tc>
          <w:tcPr>
            <w:tcW w:w="2679" w:type="dxa"/>
            <w:tcBorders>
              <w:top w:val="single" w:sz="4" w:space="0" w:color="auto"/>
              <w:left w:val="single" w:sz="4" w:space="0" w:color="auto"/>
              <w:bottom w:val="single" w:sz="4" w:space="0" w:color="auto"/>
              <w:right w:val="single" w:sz="4" w:space="0" w:color="auto"/>
            </w:tcBorders>
          </w:tcPr>
          <w:p w14:paraId="60C97C6E" w14:textId="12D28A14" w:rsidR="00FF724E" w:rsidRPr="00DC3314" w:rsidRDefault="00F34E4A" w:rsidP="00E650B0">
            <w:pPr>
              <w:ind w:hanging="294"/>
              <w:jc w:val="center"/>
              <w:rPr>
                <w:rStyle w:val="Sterk"/>
                <w:color w:val="000000" w:themeColor="text1"/>
              </w:rPr>
            </w:pPr>
            <w:r>
              <w:rPr>
                <w:rStyle w:val="Sterk"/>
                <w:color w:val="000000" w:themeColor="text1"/>
              </w:rPr>
              <w:t>Daglig leder</w:t>
            </w:r>
          </w:p>
          <w:p w14:paraId="0D4634AE" w14:textId="77777777" w:rsidR="00FF724E" w:rsidRPr="00DC3314" w:rsidRDefault="00C540B5" w:rsidP="00E650B0">
            <w:pPr>
              <w:ind w:hanging="294"/>
              <w:jc w:val="center"/>
              <w:rPr>
                <w:color w:val="000000" w:themeColor="text1"/>
              </w:rPr>
            </w:pPr>
            <w:r w:rsidRPr="00DC3314">
              <w:rPr>
                <w:color w:val="000000" w:themeColor="text1"/>
              </w:rPr>
              <w:t>Anita Gil</w:t>
            </w:r>
          </w:p>
          <w:p w14:paraId="69014F33" w14:textId="3207DF62" w:rsidR="00C540B5" w:rsidRPr="00DC3314" w:rsidRDefault="00C540B5" w:rsidP="00E650B0">
            <w:pPr>
              <w:ind w:hanging="294"/>
              <w:jc w:val="center"/>
              <w:rPr>
                <w:b/>
                <w:color w:val="FF0000"/>
              </w:rPr>
            </w:pPr>
          </w:p>
        </w:tc>
      </w:tr>
    </w:tbl>
    <w:p w14:paraId="397E77AA" w14:textId="2E93304E" w:rsidR="00D64908" w:rsidRPr="00DC3314" w:rsidRDefault="007D0725" w:rsidP="00E650B0">
      <w:pPr>
        <w:ind w:hanging="294"/>
        <w:jc w:val="center"/>
      </w:pPr>
      <w:r w:rsidRPr="00DC3314">
        <w:tab/>
      </w:r>
    </w:p>
    <w:tbl>
      <w:tblPr>
        <w:tblW w:w="0" w:type="auto"/>
        <w:tblInd w:w="1101" w:type="dxa"/>
        <w:tblLook w:val="04A0" w:firstRow="1" w:lastRow="0" w:firstColumn="1" w:lastColumn="0" w:noHBand="0" w:noVBand="1"/>
      </w:tblPr>
      <w:tblGrid>
        <w:gridCol w:w="2722"/>
        <w:gridCol w:w="1210"/>
        <w:gridCol w:w="2764"/>
      </w:tblGrid>
      <w:tr w:rsidR="00FF724E" w:rsidRPr="00822BEC" w14:paraId="4DC626F8" w14:textId="3CB59BBE" w:rsidTr="000A0E35">
        <w:trPr>
          <w:trHeight w:val="1006"/>
        </w:trPr>
        <w:tc>
          <w:tcPr>
            <w:tcW w:w="2722" w:type="dxa"/>
            <w:tcBorders>
              <w:top w:val="single" w:sz="4" w:space="0" w:color="auto"/>
              <w:left w:val="single" w:sz="4" w:space="0" w:color="auto"/>
              <w:bottom w:val="single" w:sz="4" w:space="0" w:color="auto"/>
              <w:right w:val="single" w:sz="4" w:space="0" w:color="auto"/>
            </w:tcBorders>
          </w:tcPr>
          <w:p w14:paraId="43C178F1" w14:textId="77777777" w:rsidR="00FF724E" w:rsidRPr="00DC3314" w:rsidRDefault="00FF724E" w:rsidP="00E650B0">
            <w:pPr>
              <w:ind w:hanging="294"/>
              <w:jc w:val="center"/>
              <w:rPr>
                <w:rStyle w:val="Sterk"/>
              </w:rPr>
            </w:pPr>
            <w:r w:rsidRPr="00DC3314">
              <w:rPr>
                <w:rStyle w:val="Sterk"/>
              </w:rPr>
              <w:t>Valgkomité</w:t>
            </w:r>
          </w:p>
          <w:p w14:paraId="70499AA0" w14:textId="77777777" w:rsidR="00FF724E" w:rsidRPr="00DC3314" w:rsidRDefault="00FF724E" w:rsidP="00E650B0">
            <w:pPr>
              <w:ind w:hanging="294"/>
              <w:jc w:val="center"/>
            </w:pPr>
            <w:r w:rsidRPr="00DC3314">
              <w:t>Oddvar Skoland</w:t>
            </w:r>
          </w:p>
          <w:p w14:paraId="5B5101FD" w14:textId="3E20F6CF" w:rsidR="00FF724E" w:rsidRPr="00DC3314" w:rsidRDefault="00C540B5" w:rsidP="00E650B0">
            <w:pPr>
              <w:ind w:hanging="294"/>
              <w:jc w:val="center"/>
            </w:pPr>
            <w:r w:rsidRPr="00DC3314">
              <w:rPr>
                <w:color w:val="000000" w:themeColor="text1"/>
              </w:rPr>
              <w:t>Håvard Gil</w:t>
            </w:r>
          </w:p>
        </w:tc>
        <w:tc>
          <w:tcPr>
            <w:tcW w:w="1210" w:type="dxa"/>
            <w:tcBorders>
              <w:left w:val="single" w:sz="4" w:space="0" w:color="auto"/>
              <w:right w:val="single" w:sz="4" w:space="0" w:color="auto"/>
            </w:tcBorders>
          </w:tcPr>
          <w:p w14:paraId="31D331A6" w14:textId="77777777" w:rsidR="00FF724E" w:rsidRPr="00DC3314" w:rsidRDefault="00FF724E" w:rsidP="00D64908">
            <w:pPr>
              <w:rPr>
                <w:b/>
              </w:rPr>
            </w:pPr>
          </w:p>
        </w:tc>
        <w:tc>
          <w:tcPr>
            <w:tcW w:w="2764" w:type="dxa"/>
            <w:tcBorders>
              <w:top w:val="single" w:sz="4" w:space="0" w:color="auto"/>
              <w:left w:val="single" w:sz="4" w:space="0" w:color="auto"/>
              <w:bottom w:val="single" w:sz="4" w:space="0" w:color="auto"/>
              <w:right w:val="single" w:sz="4" w:space="0" w:color="auto"/>
            </w:tcBorders>
          </w:tcPr>
          <w:p w14:paraId="4082AB99" w14:textId="0F4755A3" w:rsidR="00FF724E" w:rsidRPr="00DC3314" w:rsidRDefault="00FF724E" w:rsidP="00E650B0">
            <w:pPr>
              <w:ind w:hanging="294"/>
              <w:jc w:val="center"/>
              <w:rPr>
                <w:rStyle w:val="Sterk"/>
              </w:rPr>
            </w:pPr>
            <w:r w:rsidRPr="00DC3314">
              <w:rPr>
                <w:rStyle w:val="Sterk"/>
              </w:rPr>
              <w:t>Trener</w:t>
            </w:r>
            <w:r w:rsidR="003A6255">
              <w:rPr>
                <w:rStyle w:val="Sterk"/>
              </w:rPr>
              <w:t>/pro</w:t>
            </w:r>
          </w:p>
          <w:p w14:paraId="3EF6C375" w14:textId="77777777" w:rsidR="00FF724E" w:rsidRPr="00822BEC" w:rsidRDefault="00FF724E" w:rsidP="00E650B0">
            <w:pPr>
              <w:ind w:hanging="294"/>
              <w:jc w:val="center"/>
              <w:rPr>
                <w:bCs/>
              </w:rPr>
            </w:pPr>
            <w:r w:rsidRPr="00DC3314">
              <w:rPr>
                <w:bCs/>
              </w:rPr>
              <w:t>Kristian Bærheim</w:t>
            </w:r>
          </w:p>
          <w:p w14:paraId="1E248F48" w14:textId="4D7C91EB" w:rsidR="00822BEC" w:rsidRPr="00822BEC" w:rsidRDefault="00822BEC" w:rsidP="00B579F9">
            <w:pPr>
              <w:jc w:val="center"/>
              <w:rPr>
                <w:b/>
              </w:rPr>
            </w:pPr>
          </w:p>
        </w:tc>
      </w:tr>
    </w:tbl>
    <w:p w14:paraId="5B37F340" w14:textId="0C7BC4D5" w:rsidR="00FF724E" w:rsidRPr="00822BEC" w:rsidRDefault="00FF724E" w:rsidP="00E650B0">
      <w:pPr>
        <w:ind w:hanging="294"/>
        <w:jc w:val="center"/>
      </w:pPr>
    </w:p>
    <w:p w14:paraId="1CA6588D" w14:textId="77777777" w:rsidR="00D64908" w:rsidRPr="00822BEC" w:rsidRDefault="00D64908" w:rsidP="00E650B0">
      <w:pPr>
        <w:ind w:hanging="294"/>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5"/>
        <w:gridCol w:w="3055"/>
        <w:gridCol w:w="3056"/>
      </w:tblGrid>
      <w:tr w:rsidR="00D64908" w:rsidRPr="00822BEC" w14:paraId="6234239A" w14:textId="77777777" w:rsidTr="01845D68">
        <w:tc>
          <w:tcPr>
            <w:tcW w:w="3055" w:type="dxa"/>
          </w:tcPr>
          <w:p w14:paraId="349FE02E" w14:textId="17C28A15" w:rsidR="00D64908" w:rsidRPr="00822BEC" w:rsidRDefault="007543D5" w:rsidP="00E650B0">
            <w:pPr>
              <w:ind w:hanging="294"/>
              <w:jc w:val="center"/>
              <w:rPr>
                <w:rStyle w:val="Sterk"/>
              </w:rPr>
            </w:pPr>
            <w:r w:rsidRPr="00822BEC">
              <w:rPr>
                <w:rStyle w:val="Sterk"/>
              </w:rPr>
              <w:t>Juniorkomité</w:t>
            </w:r>
          </w:p>
          <w:p w14:paraId="55640DA5" w14:textId="3C89F2AF" w:rsidR="00A91941" w:rsidRPr="00822BEC" w:rsidRDefault="00C268A7" w:rsidP="00E650B0">
            <w:pPr>
              <w:ind w:hanging="294"/>
              <w:jc w:val="center"/>
            </w:pPr>
            <w:r w:rsidRPr="00822BEC">
              <w:t>Kristian Bærheim</w:t>
            </w:r>
          </w:p>
          <w:p w14:paraId="7A6C4848" w14:textId="77777777" w:rsidR="00D64908" w:rsidRPr="00822BEC" w:rsidRDefault="00D64908" w:rsidP="00D64908">
            <w:pPr>
              <w:jc w:val="center"/>
              <w:rPr>
                <w:highlight w:val="yellow"/>
              </w:rPr>
            </w:pPr>
          </w:p>
        </w:tc>
        <w:tc>
          <w:tcPr>
            <w:tcW w:w="3055" w:type="dxa"/>
          </w:tcPr>
          <w:p w14:paraId="271DEE17" w14:textId="70C5776C" w:rsidR="00D64908" w:rsidRPr="00DC3314" w:rsidRDefault="00D64908" w:rsidP="00E650B0">
            <w:pPr>
              <w:ind w:hanging="294"/>
              <w:jc w:val="center"/>
              <w:rPr>
                <w:rStyle w:val="Sterk"/>
                <w:color w:val="000000" w:themeColor="text1"/>
              </w:rPr>
            </w:pPr>
            <w:r w:rsidRPr="00DC3314">
              <w:rPr>
                <w:rStyle w:val="Sterk"/>
                <w:color w:val="000000" w:themeColor="text1"/>
              </w:rPr>
              <w:t>Seniorkomit</w:t>
            </w:r>
            <w:r w:rsidR="00822BEC" w:rsidRPr="00DC3314">
              <w:rPr>
                <w:rStyle w:val="Sterk"/>
                <w:color w:val="000000" w:themeColor="text1"/>
              </w:rPr>
              <w:t>é</w:t>
            </w:r>
          </w:p>
          <w:p w14:paraId="4243AC9E" w14:textId="15C71942" w:rsidR="00D64908" w:rsidRPr="00DC3314" w:rsidRDefault="00551F71" w:rsidP="00E650B0">
            <w:pPr>
              <w:ind w:hanging="294"/>
              <w:jc w:val="center"/>
              <w:rPr>
                <w:color w:val="000000" w:themeColor="text1"/>
              </w:rPr>
            </w:pPr>
            <w:r w:rsidRPr="00DC3314">
              <w:rPr>
                <w:color w:val="000000" w:themeColor="text1"/>
              </w:rPr>
              <w:t>Reidun</w:t>
            </w:r>
            <w:r w:rsidR="00822BEC" w:rsidRPr="00DC3314">
              <w:rPr>
                <w:color w:val="000000" w:themeColor="text1"/>
              </w:rPr>
              <w:t xml:space="preserve"> Elise Aske</w:t>
            </w:r>
            <w:r w:rsidRPr="00DC3314">
              <w:rPr>
                <w:color w:val="000000" w:themeColor="text1"/>
              </w:rPr>
              <w:t xml:space="preserve"> Berg</w:t>
            </w:r>
          </w:p>
          <w:p w14:paraId="35A4303D" w14:textId="77777777" w:rsidR="00D64908" w:rsidRPr="00DC3314" w:rsidRDefault="00D64908" w:rsidP="00045761">
            <w:pPr>
              <w:ind w:hanging="294"/>
              <w:jc w:val="center"/>
              <w:rPr>
                <w:color w:val="000000" w:themeColor="text1"/>
              </w:rPr>
            </w:pPr>
          </w:p>
        </w:tc>
        <w:tc>
          <w:tcPr>
            <w:tcW w:w="3056" w:type="dxa"/>
            <w:tcBorders>
              <w:bottom w:val="single" w:sz="4" w:space="0" w:color="auto"/>
            </w:tcBorders>
          </w:tcPr>
          <w:p w14:paraId="76DB72A4" w14:textId="64EDAF93" w:rsidR="00C974BD" w:rsidRPr="00DC3314" w:rsidRDefault="4723D821" w:rsidP="01845D68">
            <w:pPr>
              <w:ind w:hanging="294"/>
              <w:jc w:val="center"/>
              <w:rPr>
                <w:rStyle w:val="Sterk"/>
                <w:color w:val="000000" w:themeColor="text1"/>
              </w:rPr>
            </w:pPr>
            <w:r w:rsidRPr="00DC3314">
              <w:rPr>
                <w:rStyle w:val="Sterk"/>
                <w:color w:val="000000" w:themeColor="text1"/>
              </w:rPr>
              <w:t>Damekomit</w:t>
            </w:r>
            <w:r w:rsidR="2CDCE11E" w:rsidRPr="00DC3314">
              <w:rPr>
                <w:rStyle w:val="Sterk"/>
                <w:color w:val="000000" w:themeColor="text1"/>
              </w:rPr>
              <w:t>é</w:t>
            </w:r>
          </w:p>
          <w:p w14:paraId="5812BEF2" w14:textId="04AFED2D" w:rsidR="00551F71" w:rsidRPr="00DC3314" w:rsidRDefault="7E739651" w:rsidP="01845D68">
            <w:pPr>
              <w:ind w:hanging="294"/>
              <w:jc w:val="center"/>
              <w:rPr>
                <w:color w:val="000000" w:themeColor="text1"/>
              </w:rPr>
            </w:pPr>
            <w:r w:rsidRPr="00DC3314">
              <w:rPr>
                <w:color w:val="000000" w:themeColor="text1"/>
              </w:rPr>
              <w:t>Mona Løvik</w:t>
            </w:r>
          </w:p>
        </w:tc>
      </w:tr>
      <w:tr w:rsidR="00D64908" w:rsidRPr="00822BEC" w14:paraId="3F23DA25" w14:textId="77777777" w:rsidTr="01845D68">
        <w:tc>
          <w:tcPr>
            <w:tcW w:w="3055" w:type="dxa"/>
          </w:tcPr>
          <w:p w14:paraId="0546B50C" w14:textId="24E7D231" w:rsidR="00D64908" w:rsidRPr="00822BEC" w:rsidRDefault="00D64908" w:rsidP="00E650B0">
            <w:pPr>
              <w:ind w:hanging="294"/>
              <w:jc w:val="center"/>
              <w:rPr>
                <w:rStyle w:val="Sterk"/>
              </w:rPr>
            </w:pPr>
            <w:r w:rsidRPr="00822BEC">
              <w:rPr>
                <w:rStyle w:val="Sterk"/>
              </w:rPr>
              <w:t>Elitekomit</w:t>
            </w:r>
            <w:r w:rsidR="00822BEC" w:rsidRPr="00822BEC">
              <w:rPr>
                <w:rStyle w:val="Sterk"/>
              </w:rPr>
              <w:t>é</w:t>
            </w:r>
          </w:p>
          <w:p w14:paraId="2F5BB523" w14:textId="77777777" w:rsidR="00C268A7" w:rsidRPr="00822BEC" w:rsidRDefault="00C268A7" w:rsidP="00E650B0">
            <w:pPr>
              <w:ind w:hanging="294"/>
              <w:jc w:val="center"/>
            </w:pPr>
            <w:r w:rsidRPr="00822BEC">
              <w:t>Kristian Bærheim</w:t>
            </w:r>
          </w:p>
          <w:p w14:paraId="0915B5A9" w14:textId="77777777" w:rsidR="00D64908" w:rsidRPr="00822BEC" w:rsidRDefault="00D64908" w:rsidP="00045761">
            <w:pPr>
              <w:ind w:hanging="294"/>
              <w:jc w:val="center"/>
            </w:pPr>
          </w:p>
        </w:tc>
        <w:tc>
          <w:tcPr>
            <w:tcW w:w="3055" w:type="dxa"/>
          </w:tcPr>
          <w:p w14:paraId="20E6BB49" w14:textId="3B5C9BF4" w:rsidR="00D64908" w:rsidRPr="00DC3314" w:rsidRDefault="00D64908" w:rsidP="00E650B0">
            <w:pPr>
              <w:ind w:hanging="294"/>
              <w:jc w:val="center"/>
              <w:rPr>
                <w:rStyle w:val="Sterk"/>
                <w:color w:val="000000" w:themeColor="text1"/>
              </w:rPr>
            </w:pPr>
            <w:r w:rsidRPr="00DC3314">
              <w:rPr>
                <w:rStyle w:val="Sterk"/>
                <w:color w:val="000000" w:themeColor="text1"/>
              </w:rPr>
              <w:t>Turneringskomit</w:t>
            </w:r>
            <w:r w:rsidR="00822BEC" w:rsidRPr="00DC3314">
              <w:rPr>
                <w:rStyle w:val="Sterk"/>
                <w:color w:val="000000" w:themeColor="text1"/>
              </w:rPr>
              <w:t>é</w:t>
            </w:r>
          </w:p>
          <w:p w14:paraId="4EAB9D69" w14:textId="77777777" w:rsidR="00D64908" w:rsidRPr="00DC3314" w:rsidRDefault="00D64908" w:rsidP="00E650B0">
            <w:pPr>
              <w:ind w:hanging="294"/>
              <w:jc w:val="center"/>
              <w:rPr>
                <w:color w:val="000000" w:themeColor="text1"/>
              </w:rPr>
            </w:pPr>
            <w:r w:rsidRPr="00DC3314">
              <w:rPr>
                <w:color w:val="000000" w:themeColor="text1"/>
              </w:rPr>
              <w:t>Rune Austvoll</w:t>
            </w:r>
          </w:p>
          <w:p w14:paraId="621124B1" w14:textId="73FAECF3" w:rsidR="00174151" w:rsidRPr="00DC3314" w:rsidRDefault="00174151" w:rsidP="00045761">
            <w:pPr>
              <w:ind w:hanging="294"/>
              <w:jc w:val="center"/>
              <w:rPr>
                <w:color w:val="000000" w:themeColor="text1"/>
              </w:rPr>
            </w:pPr>
          </w:p>
        </w:tc>
        <w:tc>
          <w:tcPr>
            <w:tcW w:w="3056" w:type="dxa"/>
            <w:tcBorders>
              <w:right w:val="single" w:sz="4" w:space="0" w:color="auto"/>
            </w:tcBorders>
          </w:tcPr>
          <w:p w14:paraId="46B98945" w14:textId="3A954021" w:rsidR="00D64908" w:rsidRPr="00DC3314" w:rsidRDefault="00D64908" w:rsidP="00E650B0">
            <w:pPr>
              <w:ind w:hanging="294"/>
              <w:jc w:val="center"/>
              <w:rPr>
                <w:rStyle w:val="Sterk"/>
                <w:color w:val="000000" w:themeColor="text1"/>
              </w:rPr>
            </w:pPr>
            <w:r w:rsidRPr="00DC3314">
              <w:rPr>
                <w:rStyle w:val="Sterk"/>
                <w:color w:val="000000" w:themeColor="text1"/>
              </w:rPr>
              <w:t>Handicapkomit</w:t>
            </w:r>
            <w:r w:rsidR="00822BEC" w:rsidRPr="00DC3314">
              <w:rPr>
                <w:rStyle w:val="Sterk"/>
                <w:color w:val="000000" w:themeColor="text1"/>
              </w:rPr>
              <w:t>é</w:t>
            </w:r>
          </w:p>
          <w:p w14:paraId="1C9BF64F" w14:textId="62A13C1C" w:rsidR="00D64908" w:rsidRPr="00DC3314" w:rsidRDefault="00D64908" w:rsidP="00E650B0">
            <w:pPr>
              <w:ind w:hanging="294"/>
              <w:jc w:val="center"/>
              <w:rPr>
                <w:color w:val="000000" w:themeColor="text1"/>
              </w:rPr>
            </w:pPr>
            <w:r w:rsidRPr="00DC3314">
              <w:rPr>
                <w:color w:val="000000" w:themeColor="text1"/>
              </w:rPr>
              <w:t>Rune Austvoll</w:t>
            </w:r>
          </w:p>
          <w:p w14:paraId="3DC16FDE" w14:textId="7DCC2EE1" w:rsidR="00174151" w:rsidRPr="00DC3314" w:rsidRDefault="00045761" w:rsidP="00E650B0">
            <w:pPr>
              <w:ind w:hanging="294"/>
              <w:jc w:val="center"/>
              <w:rPr>
                <w:color w:val="000000" w:themeColor="text1"/>
              </w:rPr>
            </w:pPr>
            <w:r w:rsidRPr="00DC3314">
              <w:rPr>
                <w:color w:val="000000" w:themeColor="text1"/>
              </w:rPr>
              <w:t>Hans Kind</w:t>
            </w:r>
          </w:p>
          <w:p w14:paraId="4905B3B4" w14:textId="77777777" w:rsidR="00174151" w:rsidRPr="00DC3314" w:rsidRDefault="00174151" w:rsidP="00E650B0">
            <w:pPr>
              <w:ind w:hanging="294"/>
              <w:jc w:val="center"/>
              <w:rPr>
                <w:color w:val="000000" w:themeColor="text1"/>
              </w:rPr>
            </w:pPr>
          </w:p>
          <w:p w14:paraId="1AF2D73C" w14:textId="76BE198F" w:rsidR="00174151" w:rsidRPr="00DC3314" w:rsidRDefault="00174151" w:rsidP="00E650B0">
            <w:pPr>
              <w:ind w:hanging="294"/>
              <w:jc w:val="center"/>
              <w:rPr>
                <w:rStyle w:val="Sterk"/>
                <w:color w:val="000000" w:themeColor="text1"/>
              </w:rPr>
            </w:pPr>
            <w:r w:rsidRPr="00DC3314">
              <w:rPr>
                <w:rStyle w:val="Sterk"/>
                <w:color w:val="000000" w:themeColor="text1"/>
              </w:rPr>
              <w:t>NGF Dommer</w:t>
            </w:r>
          </w:p>
          <w:p w14:paraId="6FE9B3CA" w14:textId="77777777" w:rsidR="00D64908" w:rsidRPr="00DC3314" w:rsidRDefault="006E0A89" w:rsidP="00C540B5">
            <w:pPr>
              <w:ind w:hanging="294"/>
              <w:jc w:val="center"/>
              <w:rPr>
                <w:color w:val="000000" w:themeColor="text1"/>
              </w:rPr>
            </w:pPr>
            <w:r w:rsidRPr="00DC3314">
              <w:rPr>
                <w:color w:val="000000" w:themeColor="text1"/>
              </w:rPr>
              <w:t>Hans Kind</w:t>
            </w:r>
          </w:p>
          <w:p w14:paraId="2644F97C" w14:textId="48E10B18" w:rsidR="00045761" w:rsidRPr="00DC3314" w:rsidRDefault="00045761" w:rsidP="00C540B5">
            <w:pPr>
              <w:ind w:hanging="294"/>
              <w:jc w:val="center"/>
              <w:rPr>
                <w:color w:val="000000" w:themeColor="text1"/>
              </w:rPr>
            </w:pPr>
          </w:p>
        </w:tc>
      </w:tr>
      <w:tr w:rsidR="00D64908" w:rsidRPr="00822BEC" w14:paraId="7217CAE1" w14:textId="77777777" w:rsidTr="01845D68">
        <w:tc>
          <w:tcPr>
            <w:tcW w:w="3055" w:type="dxa"/>
          </w:tcPr>
          <w:p w14:paraId="5D749DF3" w14:textId="55CC333E" w:rsidR="00D64908" w:rsidRPr="00174151" w:rsidRDefault="006E7D93" w:rsidP="00E650B0">
            <w:pPr>
              <w:ind w:hanging="294"/>
              <w:jc w:val="center"/>
              <w:rPr>
                <w:rStyle w:val="Sterk"/>
              </w:rPr>
            </w:pPr>
            <w:r w:rsidRPr="00174151">
              <w:rPr>
                <w:rStyle w:val="Sterk"/>
              </w:rPr>
              <w:t>Bane</w:t>
            </w:r>
            <w:r w:rsidR="00D64908" w:rsidRPr="00174151">
              <w:rPr>
                <w:rStyle w:val="Sterk"/>
              </w:rPr>
              <w:t>komit</w:t>
            </w:r>
            <w:r w:rsidR="00174151" w:rsidRPr="00174151">
              <w:rPr>
                <w:rStyle w:val="Sterk"/>
              </w:rPr>
              <w:t>é</w:t>
            </w:r>
          </w:p>
          <w:p w14:paraId="5DDC4B51" w14:textId="3B7AC22C" w:rsidR="006E7D93" w:rsidRPr="00822BEC" w:rsidRDefault="00C540B5" w:rsidP="00E650B0">
            <w:pPr>
              <w:ind w:hanging="294"/>
              <w:jc w:val="center"/>
            </w:pPr>
            <w:r>
              <w:t>Egil Olsen</w:t>
            </w:r>
          </w:p>
          <w:p w14:paraId="67424CAC" w14:textId="77777777" w:rsidR="00D64908" w:rsidRPr="00822BEC" w:rsidRDefault="00D64908" w:rsidP="00D64908">
            <w:pPr>
              <w:jc w:val="center"/>
            </w:pPr>
          </w:p>
        </w:tc>
        <w:tc>
          <w:tcPr>
            <w:tcW w:w="3055" w:type="dxa"/>
          </w:tcPr>
          <w:p w14:paraId="7584520D" w14:textId="66482E2A" w:rsidR="00D64908" w:rsidRPr="00DC3314" w:rsidRDefault="00D64908" w:rsidP="00E650B0">
            <w:pPr>
              <w:ind w:hanging="294"/>
              <w:jc w:val="center"/>
              <w:rPr>
                <w:rStyle w:val="Sterk"/>
                <w:color w:val="000000" w:themeColor="text1"/>
              </w:rPr>
            </w:pPr>
            <w:r w:rsidRPr="00DC3314">
              <w:rPr>
                <w:rStyle w:val="Sterk"/>
                <w:color w:val="000000" w:themeColor="text1"/>
              </w:rPr>
              <w:t>Herrekomit</w:t>
            </w:r>
            <w:r w:rsidR="00174151" w:rsidRPr="00DC3314">
              <w:rPr>
                <w:rStyle w:val="Sterk"/>
                <w:color w:val="000000" w:themeColor="text1"/>
              </w:rPr>
              <w:t>é</w:t>
            </w:r>
          </w:p>
          <w:p w14:paraId="43A5CC57" w14:textId="6ABC17D7" w:rsidR="00174151" w:rsidRPr="00DC3314" w:rsidRDefault="00045761" w:rsidP="00C540B5">
            <w:pPr>
              <w:ind w:hanging="294"/>
              <w:jc w:val="center"/>
              <w:rPr>
                <w:color w:val="000000" w:themeColor="text1"/>
              </w:rPr>
            </w:pPr>
            <w:r w:rsidRPr="00DC3314">
              <w:rPr>
                <w:color w:val="000000" w:themeColor="text1"/>
              </w:rPr>
              <w:t>Kristian Bærheim</w:t>
            </w:r>
          </w:p>
        </w:tc>
        <w:tc>
          <w:tcPr>
            <w:tcW w:w="3056" w:type="dxa"/>
          </w:tcPr>
          <w:p w14:paraId="4A9CF69A" w14:textId="354D06ED" w:rsidR="00D64908" w:rsidRPr="00DC3314" w:rsidRDefault="00D64908" w:rsidP="00E650B0">
            <w:pPr>
              <w:ind w:right="-122" w:hanging="294"/>
              <w:jc w:val="center"/>
              <w:rPr>
                <w:rStyle w:val="Sterk"/>
                <w:color w:val="000000" w:themeColor="text1"/>
              </w:rPr>
            </w:pPr>
            <w:r w:rsidRPr="00DC3314">
              <w:rPr>
                <w:rStyle w:val="Sterk"/>
                <w:color w:val="000000" w:themeColor="text1"/>
              </w:rPr>
              <w:t>Kontrollkomit</w:t>
            </w:r>
            <w:r w:rsidR="00174151" w:rsidRPr="00DC3314">
              <w:rPr>
                <w:rStyle w:val="Sterk"/>
                <w:color w:val="000000" w:themeColor="text1"/>
              </w:rPr>
              <w:t>é</w:t>
            </w:r>
          </w:p>
          <w:p w14:paraId="02AD595A" w14:textId="77777777" w:rsidR="00D64908" w:rsidRPr="00DC3314" w:rsidRDefault="00D64908" w:rsidP="00E650B0">
            <w:pPr>
              <w:ind w:right="-122" w:hanging="294"/>
              <w:jc w:val="center"/>
              <w:rPr>
                <w:color w:val="000000" w:themeColor="text1"/>
              </w:rPr>
            </w:pPr>
            <w:r w:rsidRPr="00DC3314">
              <w:rPr>
                <w:color w:val="000000" w:themeColor="text1"/>
              </w:rPr>
              <w:t>Geir Lillegraven</w:t>
            </w:r>
          </w:p>
          <w:p w14:paraId="4F497848" w14:textId="77777777" w:rsidR="00D64908" w:rsidRPr="00DC3314" w:rsidRDefault="00D64908" w:rsidP="00E650B0">
            <w:pPr>
              <w:ind w:right="-122" w:hanging="294"/>
              <w:jc w:val="center"/>
              <w:rPr>
                <w:color w:val="000000" w:themeColor="text1"/>
              </w:rPr>
            </w:pPr>
            <w:r w:rsidRPr="00DC3314">
              <w:rPr>
                <w:color w:val="000000" w:themeColor="text1"/>
              </w:rPr>
              <w:t>Gunnleif Tengesdal</w:t>
            </w:r>
          </w:p>
          <w:p w14:paraId="509850E7" w14:textId="1863041D" w:rsidR="00A201B5" w:rsidRPr="00DC3314" w:rsidRDefault="00C540B5" w:rsidP="00E650B0">
            <w:pPr>
              <w:ind w:right="-122" w:hanging="294"/>
              <w:jc w:val="center"/>
              <w:rPr>
                <w:color w:val="000000" w:themeColor="text1"/>
              </w:rPr>
            </w:pPr>
            <w:r w:rsidRPr="00DC3314">
              <w:rPr>
                <w:color w:val="000000" w:themeColor="text1"/>
              </w:rPr>
              <w:t>Egil Kvalbein</w:t>
            </w:r>
          </w:p>
          <w:p w14:paraId="7E648A3A" w14:textId="77777777" w:rsidR="00D64908" w:rsidRPr="00DC3314" w:rsidRDefault="00D64908" w:rsidP="00D64908">
            <w:pPr>
              <w:jc w:val="center"/>
              <w:rPr>
                <w:color w:val="000000" w:themeColor="text1"/>
              </w:rPr>
            </w:pPr>
          </w:p>
        </w:tc>
      </w:tr>
    </w:tbl>
    <w:p w14:paraId="78859FD7" w14:textId="1581F562" w:rsidR="00A54E3E" w:rsidRDefault="00A54E3E" w:rsidP="00A0508D">
      <w:pPr>
        <w:rPr>
          <w:rStyle w:val="Sterk"/>
        </w:rPr>
      </w:pPr>
    </w:p>
    <w:p w14:paraId="0C7A4160" w14:textId="77777777" w:rsidR="004D7620" w:rsidRDefault="004D7620" w:rsidP="00A0508D">
      <w:pPr>
        <w:rPr>
          <w:rStyle w:val="Sterk"/>
        </w:rPr>
      </w:pPr>
    </w:p>
    <w:p w14:paraId="071B0AC4" w14:textId="77777777" w:rsidR="004D7620" w:rsidRDefault="004D7620" w:rsidP="00A0508D">
      <w:pPr>
        <w:rPr>
          <w:rStyle w:val="Sterk"/>
        </w:rPr>
      </w:pPr>
    </w:p>
    <w:p w14:paraId="39C0BCFC" w14:textId="77777777" w:rsidR="004D7620" w:rsidRDefault="004D7620" w:rsidP="00A0508D">
      <w:pPr>
        <w:rPr>
          <w:rStyle w:val="Sterk"/>
        </w:rPr>
      </w:pPr>
    </w:p>
    <w:p w14:paraId="678785A7" w14:textId="77777777" w:rsidR="004D7620" w:rsidRDefault="004D7620" w:rsidP="00A0508D">
      <w:pPr>
        <w:rPr>
          <w:rStyle w:val="Sterk"/>
        </w:rPr>
      </w:pPr>
    </w:p>
    <w:p w14:paraId="29CF0D7C" w14:textId="77777777" w:rsidR="004D7620" w:rsidRDefault="004D7620" w:rsidP="00A0508D">
      <w:pPr>
        <w:rPr>
          <w:rStyle w:val="Sterk"/>
        </w:rPr>
      </w:pPr>
    </w:p>
    <w:p w14:paraId="013AD69C" w14:textId="77777777" w:rsidR="004D7620" w:rsidRDefault="004D7620" w:rsidP="00A0508D">
      <w:pPr>
        <w:rPr>
          <w:rStyle w:val="Sterk"/>
        </w:rPr>
      </w:pPr>
    </w:p>
    <w:p w14:paraId="624D5960" w14:textId="77777777" w:rsidR="004D7620" w:rsidRDefault="004D7620" w:rsidP="00A0508D">
      <w:pPr>
        <w:rPr>
          <w:rStyle w:val="Sterk"/>
        </w:rPr>
      </w:pPr>
    </w:p>
    <w:p w14:paraId="41F2A907" w14:textId="4947CB41" w:rsidR="000A7A60" w:rsidRPr="000A0E35" w:rsidRDefault="001F239C" w:rsidP="00A0508D">
      <w:pPr>
        <w:rPr>
          <w:rStyle w:val="Sterk"/>
        </w:rPr>
      </w:pPr>
      <w:r w:rsidRPr="000A0E35">
        <w:rPr>
          <w:rStyle w:val="Sterk"/>
        </w:rPr>
        <w:lastRenderedPageBreak/>
        <w:t>2.</w:t>
      </w:r>
      <w:r w:rsidR="004A61D3" w:rsidRPr="000A0E35">
        <w:rPr>
          <w:rStyle w:val="Sterk"/>
        </w:rPr>
        <w:t xml:space="preserve"> </w:t>
      </w:r>
      <w:r w:rsidR="004D7620">
        <w:rPr>
          <w:rStyle w:val="Sterk"/>
        </w:rPr>
        <w:t xml:space="preserve">VISJON, VERDIGRUNNLAG OG VIRKSOMHETSIDÈ </w:t>
      </w:r>
    </w:p>
    <w:p w14:paraId="154B3F06" w14:textId="77777777" w:rsidR="00196EAD" w:rsidRPr="000A0E35" w:rsidRDefault="00196EAD" w:rsidP="00A0508D">
      <w:pPr>
        <w:rPr>
          <w:rStyle w:val="Sterk"/>
        </w:rPr>
      </w:pPr>
    </w:p>
    <w:p w14:paraId="02BD759E" w14:textId="77777777" w:rsidR="00196EAD" w:rsidRPr="000A0E35" w:rsidRDefault="000A7A60" w:rsidP="00A0508D">
      <w:pPr>
        <w:pStyle w:val="standard"/>
        <w:spacing w:before="0" w:beforeAutospacing="0" w:after="0" w:afterAutospacing="0"/>
        <w:rPr>
          <w:rStyle w:val="Sterk"/>
        </w:rPr>
      </w:pPr>
      <w:r w:rsidRPr="000A0E35">
        <w:rPr>
          <w:rStyle w:val="Sterk"/>
        </w:rPr>
        <w:t>2.1 Visjon</w:t>
      </w:r>
    </w:p>
    <w:p w14:paraId="0B826654" w14:textId="77777777" w:rsidR="00266B79" w:rsidRDefault="000A7A60" w:rsidP="01845D68">
      <w:r w:rsidRPr="00472D7A">
        <w:t>Klubbens visjon</w:t>
      </w:r>
      <w:r w:rsidR="00CA7686" w:rsidRPr="00472D7A">
        <w:t>; Golfklubben for folk flest.</w:t>
      </w:r>
      <w:r w:rsidR="00CA7686">
        <w:t xml:space="preserve"> </w:t>
      </w:r>
    </w:p>
    <w:p w14:paraId="030D1974" w14:textId="4A49C7CA" w:rsidR="000A0E35" w:rsidRPr="0012201D" w:rsidRDefault="007543D5" w:rsidP="01845D68">
      <w:r w:rsidRPr="0012201D">
        <w:t xml:space="preserve">Klubben </w:t>
      </w:r>
      <w:r w:rsidR="00BC6C13" w:rsidRPr="0012201D">
        <w:t xml:space="preserve">ønsker å gi </w:t>
      </w:r>
      <w:r w:rsidRPr="0012201D">
        <w:t>medlemmene</w:t>
      </w:r>
      <w:r w:rsidR="00F71500" w:rsidRPr="0012201D">
        <w:t>, særlig barn og unge,</w:t>
      </w:r>
      <w:r w:rsidRPr="0012201D">
        <w:t xml:space="preserve"> muligheter til å utvikle sine golfkunnskaper for en bedre trivsel i klubben og på banen. </w:t>
      </w:r>
    </w:p>
    <w:p w14:paraId="3955D6DC" w14:textId="28963422" w:rsidR="00196EAD" w:rsidRPr="00822BEC" w:rsidRDefault="00196EAD" w:rsidP="00A0508D">
      <w:pPr>
        <w:rPr>
          <w:b/>
          <w:bCs/>
        </w:rPr>
      </w:pPr>
    </w:p>
    <w:p w14:paraId="2D209310" w14:textId="77777777" w:rsidR="00551F71" w:rsidRPr="000A0E35" w:rsidRDefault="000A7A60" w:rsidP="00A0508D">
      <w:pPr>
        <w:pStyle w:val="standard"/>
        <w:spacing w:before="0" w:beforeAutospacing="0" w:after="0" w:afterAutospacing="0"/>
        <w:rPr>
          <w:rStyle w:val="Sterk"/>
        </w:rPr>
      </w:pPr>
      <w:r w:rsidRPr="000A0E35">
        <w:rPr>
          <w:rStyle w:val="Sterk"/>
        </w:rPr>
        <w:t xml:space="preserve">2.2 </w:t>
      </w:r>
      <w:r w:rsidR="007543D5" w:rsidRPr="000A0E35">
        <w:rPr>
          <w:rStyle w:val="Sterk"/>
        </w:rPr>
        <w:t xml:space="preserve">Verdigrunnlag </w:t>
      </w:r>
    </w:p>
    <w:p w14:paraId="55B68ED3" w14:textId="605F3A60" w:rsidR="00196EAD" w:rsidRPr="00091D81" w:rsidRDefault="007543D5" w:rsidP="01845D68">
      <w:pPr>
        <w:rPr>
          <w:highlight w:val="yellow"/>
        </w:rPr>
      </w:pPr>
      <w:r>
        <w:t>Klubben</w:t>
      </w:r>
      <w:r w:rsidR="000A7A60">
        <w:t xml:space="preserve"> skal bygge på ideen: - </w:t>
      </w:r>
      <w:r w:rsidR="00266B79" w:rsidRPr="00472D7A">
        <w:t xml:space="preserve">Inkluderende, raus og folkelig. </w:t>
      </w:r>
    </w:p>
    <w:p w14:paraId="3A63943A" w14:textId="77777777" w:rsidR="000A0E35" w:rsidRPr="00822BEC" w:rsidRDefault="000A0E35" w:rsidP="00A0508D">
      <w:pPr>
        <w:pStyle w:val="standard"/>
        <w:spacing w:before="0" w:beforeAutospacing="0" w:after="0" w:afterAutospacing="0"/>
        <w:rPr>
          <w:b/>
          <w:bCs/>
          <w:color w:val="000000"/>
        </w:rPr>
      </w:pPr>
    </w:p>
    <w:p w14:paraId="6ECAEEFC" w14:textId="7BD86540" w:rsidR="000A0E35" w:rsidRPr="00477B27" w:rsidRDefault="000A7A60" w:rsidP="01845D68">
      <w:pPr>
        <w:pStyle w:val="standard"/>
        <w:spacing w:before="0" w:beforeAutospacing="0" w:after="0" w:afterAutospacing="0"/>
        <w:rPr>
          <w:rStyle w:val="Sterk"/>
          <w:color w:val="000000" w:themeColor="text1"/>
        </w:rPr>
      </w:pPr>
      <w:r w:rsidRPr="00477B27">
        <w:rPr>
          <w:rStyle w:val="Sterk"/>
          <w:color w:val="000000" w:themeColor="text1"/>
        </w:rPr>
        <w:t>2.3 Virksomhetsidé og hovedmål</w:t>
      </w:r>
      <w:r w:rsidR="00390D19" w:rsidRPr="00477B27">
        <w:rPr>
          <w:rStyle w:val="Sterk"/>
          <w:color w:val="000000" w:themeColor="text1"/>
        </w:rPr>
        <w:t xml:space="preserve"> for 20</w:t>
      </w:r>
      <w:r w:rsidR="00551F71" w:rsidRPr="00477B27">
        <w:rPr>
          <w:rStyle w:val="Sterk"/>
          <w:color w:val="000000" w:themeColor="text1"/>
        </w:rPr>
        <w:t>2</w:t>
      </w:r>
      <w:r w:rsidR="00C540B5" w:rsidRPr="00477B27">
        <w:rPr>
          <w:rStyle w:val="Sterk"/>
          <w:color w:val="000000" w:themeColor="text1"/>
        </w:rPr>
        <w:t>5</w:t>
      </w:r>
      <w:r w:rsidR="00A62475" w:rsidRPr="00477B27">
        <w:rPr>
          <w:rStyle w:val="Sterk"/>
          <w:color w:val="000000" w:themeColor="text1"/>
        </w:rPr>
        <w:t xml:space="preserve"> </w:t>
      </w:r>
      <w:r w:rsidR="096131C2" w:rsidRPr="00477B27">
        <w:rPr>
          <w:rStyle w:val="Sterk"/>
          <w:color w:val="000000" w:themeColor="text1"/>
        </w:rPr>
        <w:t>-</w:t>
      </w:r>
      <w:r w:rsidR="3C520A69" w:rsidRPr="00477B27">
        <w:rPr>
          <w:rStyle w:val="Sterk"/>
          <w:color w:val="000000" w:themeColor="text1"/>
        </w:rPr>
        <w:t xml:space="preserve"> </w:t>
      </w:r>
      <w:r w:rsidR="00A62475" w:rsidRPr="00477B27">
        <w:rPr>
          <w:rStyle w:val="Sterk"/>
          <w:color w:val="000000" w:themeColor="text1"/>
        </w:rPr>
        <w:t>20</w:t>
      </w:r>
      <w:r w:rsidR="00551F71" w:rsidRPr="00477B27">
        <w:rPr>
          <w:rStyle w:val="Sterk"/>
          <w:color w:val="000000" w:themeColor="text1"/>
        </w:rPr>
        <w:t>2</w:t>
      </w:r>
      <w:r w:rsidR="00C540B5" w:rsidRPr="00477B27">
        <w:rPr>
          <w:rStyle w:val="Sterk"/>
          <w:color w:val="000000" w:themeColor="text1"/>
        </w:rPr>
        <w:t>7</w:t>
      </w:r>
    </w:p>
    <w:p w14:paraId="2803480C" w14:textId="77777777" w:rsidR="000A0E35" w:rsidRDefault="000A7A60" w:rsidP="00A0508D">
      <w:r w:rsidRPr="00822BEC">
        <w:t xml:space="preserve">Sandnes Golfklubb skal være en </w:t>
      </w:r>
      <w:r w:rsidR="007543D5" w:rsidRPr="00822BEC">
        <w:t>non Profit</w:t>
      </w:r>
      <w:r w:rsidRPr="00822BEC">
        <w:t xml:space="preserve"> organisasjon som jobber for at medlemmene skal få en sportslig utvikling</w:t>
      </w:r>
      <w:r w:rsidR="00641470" w:rsidRPr="00822BEC">
        <w:t xml:space="preserve"> i et godt og trygt miljø</w:t>
      </w:r>
      <w:r w:rsidRPr="00822BEC">
        <w:t>. Det er opprettet flere komiteer for å ta hensyn til flest mulig av medlemmenes ønsker og behov</w:t>
      </w:r>
      <w:r w:rsidR="00641470" w:rsidRPr="00822BEC">
        <w:t xml:space="preserve">, og klubben har ansatt egen trener som kan bidra aktivt til den idrettslige utviklingen av medlemmene, barn og ungdom spesielt. </w:t>
      </w:r>
      <w:r w:rsidR="00641470" w:rsidRPr="00822BEC">
        <w:br/>
      </w:r>
    </w:p>
    <w:p w14:paraId="57920F77" w14:textId="4AD899FF" w:rsidR="00641470" w:rsidRPr="004D7620" w:rsidRDefault="000A7A60" w:rsidP="01845D68">
      <w:pPr>
        <w:rPr>
          <w:color w:val="000000" w:themeColor="text1"/>
        </w:rPr>
      </w:pPr>
      <w:r w:rsidRPr="00F24F83">
        <w:rPr>
          <w:color w:val="000000" w:themeColor="text1"/>
        </w:rPr>
        <w:t xml:space="preserve">Sandnes Golfklubb har satt seg følgende </w:t>
      </w:r>
      <w:r w:rsidR="00196EAD" w:rsidRPr="00F24F83">
        <w:rPr>
          <w:color w:val="000000" w:themeColor="text1"/>
        </w:rPr>
        <w:t xml:space="preserve">mål å jobbe med frem til </w:t>
      </w:r>
      <w:r w:rsidR="00196EAD" w:rsidRPr="00F24F83">
        <w:rPr>
          <w:b/>
          <w:bCs/>
          <w:color w:val="000000" w:themeColor="text1"/>
        </w:rPr>
        <w:t>20</w:t>
      </w:r>
      <w:r w:rsidR="00641470" w:rsidRPr="00F24F83">
        <w:rPr>
          <w:b/>
          <w:bCs/>
          <w:color w:val="000000" w:themeColor="text1"/>
        </w:rPr>
        <w:t>2</w:t>
      </w:r>
      <w:r w:rsidR="00C540B5" w:rsidRPr="00F24F83">
        <w:rPr>
          <w:b/>
          <w:bCs/>
          <w:color w:val="000000" w:themeColor="text1"/>
        </w:rPr>
        <w:t>7</w:t>
      </w:r>
      <w:r w:rsidR="00196EAD" w:rsidRPr="00F24F83">
        <w:rPr>
          <w:color w:val="000000" w:themeColor="text1"/>
        </w:rPr>
        <w:t>.</w:t>
      </w:r>
      <w:r w:rsidR="00196EAD" w:rsidRPr="004D7620">
        <w:rPr>
          <w:color w:val="000000" w:themeColor="text1"/>
        </w:rPr>
        <w:t xml:space="preserve"> </w:t>
      </w:r>
    </w:p>
    <w:p w14:paraId="4BCA5462" w14:textId="5588F4F6" w:rsidR="000A7A60" w:rsidRPr="00DD4388" w:rsidRDefault="00641470" w:rsidP="00A0508D">
      <w:pPr>
        <w:pStyle w:val="Listeavsnitt"/>
        <w:numPr>
          <w:ilvl w:val="0"/>
          <w:numId w:val="37"/>
        </w:numPr>
        <w:ind w:left="426"/>
        <w:rPr>
          <w:rFonts w:ascii="Arial" w:hAnsi="Arial" w:cs="Arial"/>
          <w:sz w:val="20"/>
          <w:szCs w:val="20"/>
        </w:rPr>
      </w:pPr>
      <w:r w:rsidRPr="00DD4388">
        <w:t>K</w:t>
      </w:r>
      <w:r w:rsidR="000A7A60" w:rsidRPr="00DD4388">
        <w:t>lubben blir en plass hvor alle kan trives</w:t>
      </w:r>
      <w:r w:rsidR="000B4194" w:rsidRPr="00DD4388">
        <w:t>.</w:t>
      </w:r>
    </w:p>
    <w:p w14:paraId="2C1406B3" w14:textId="77777777" w:rsidR="000A7A60" w:rsidRPr="00DD4388" w:rsidRDefault="00641470" w:rsidP="00A0508D">
      <w:pPr>
        <w:pStyle w:val="Listeavsnitt"/>
        <w:numPr>
          <w:ilvl w:val="0"/>
          <w:numId w:val="37"/>
        </w:numPr>
        <w:ind w:left="426"/>
        <w:rPr>
          <w:rFonts w:ascii="Arial" w:hAnsi="Arial" w:cs="Arial"/>
          <w:sz w:val="20"/>
          <w:szCs w:val="20"/>
        </w:rPr>
      </w:pPr>
      <w:r w:rsidRPr="00DD4388">
        <w:t>K</w:t>
      </w:r>
      <w:r w:rsidR="000A7A60" w:rsidRPr="00DD4388">
        <w:t xml:space="preserve">lubben skal være </w:t>
      </w:r>
      <w:r w:rsidR="007543D5" w:rsidRPr="00DD4388">
        <w:t>oversiktlig</w:t>
      </w:r>
      <w:r w:rsidR="000A7A60" w:rsidRPr="00DD4388">
        <w:t xml:space="preserve"> organisert</w:t>
      </w:r>
      <w:r w:rsidRPr="00DD4388">
        <w:t>,</w:t>
      </w:r>
      <w:r w:rsidR="000A7A60" w:rsidRPr="00DD4388">
        <w:t xml:space="preserve"> slik at det skal være lett tilgjengelig for alle.</w:t>
      </w:r>
    </w:p>
    <w:p w14:paraId="1751C55D" w14:textId="022A6C85" w:rsidR="00641470" w:rsidRPr="00DD4388" w:rsidRDefault="000A7A60" w:rsidP="00A0508D">
      <w:pPr>
        <w:pStyle w:val="Listeavsnitt"/>
        <w:numPr>
          <w:ilvl w:val="0"/>
          <w:numId w:val="37"/>
        </w:numPr>
        <w:ind w:left="426"/>
        <w:rPr>
          <w:rFonts w:ascii="Arial" w:hAnsi="Arial" w:cs="Arial"/>
          <w:sz w:val="20"/>
          <w:szCs w:val="20"/>
        </w:rPr>
      </w:pPr>
      <w:r w:rsidRPr="00DD4388">
        <w:t xml:space="preserve">Sikre gode spilleforhold gjennom </w:t>
      </w:r>
      <w:r w:rsidR="00641470" w:rsidRPr="00DD4388">
        <w:t xml:space="preserve">nært </w:t>
      </w:r>
      <w:r w:rsidRPr="00DD4388">
        <w:t>samarbeid med Golf Management AS</w:t>
      </w:r>
      <w:r w:rsidR="000B4194" w:rsidRPr="00DD4388">
        <w:t>.</w:t>
      </w:r>
    </w:p>
    <w:p w14:paraId="370D4D70" w14:textId="77777777" w:rsidR="000A7A60" w:rsidRPr="00DD4388" w:rsidRDefault="000A7A60" w:rsidP="00A0508D">
      <w:pPr>
        <w:pStyle w:val="Listeavsnitt"/>
        <w:numPr>
          <w:ilvl w:val="0"/>
          <w:numId w:val="37"/>
        </w:numPr>
        <w:ind w:left="426"/>
        <w:rPr>
          <w:rFonts w:ascii="Arial" w:hAnsi="Arial" w:cs="Arial"/>
          <w:sz w:val="20"/>
          <w:szCs w:val="20"/>
        </w:rPr>
      </w:pPr>
      <w:r w:rsidRPr="00DD4388">
        <w:t>Styrke utviklingen av golfferdigheter og miljø</w:t>
      </w:r>
      <w:r w:rsidR="00390D19" w:rsidRPr="00DD4388">
        <w:t>.</w:t>
      </w:r>
    </w:p>
    <w:p w14:paraId="14609490" w14:textId="3322B510" w:rsidR="000A7A60" w:rsidRPr="00DD4388" w:rsidRDefault="000B4194" w:rsidP="00A0508D">
      <w:pPr>
        <w:pStyle w:val="Listeavsnitt"/>
        <w:numPr>
          <w:ilvl w:val="0"/>
          <w:numId w:val="37"/>
        </w:numPr>
        <w:ind w:left="426"/>
        <w:rPr>
          <w:rFonts w:ascii="Arial" w:hAnsi="Arial" w:cs="Arial"/>
          <w:sz w:val="20"/>
          <w:szCs w:val="20"/>
        </w:rPr>
      </w:pPr>
      <w:r w:rsidRPr="00DD4388">
        <w:t>God</w:t>
      </w:r>
      <w:r w:rsidR="000A7A60" w:rsidRPr="00DD4388">
        <w:t xml:space="preserve"> kommunikasjonen til medlemmene</w:t>
      </w:r>
      <w:r w:rsidRPr="00DD4388">
        <w:t>.</w:t>
      </w:r>
    </w:p>
    <w:p w14:paraId="583007BE" w14:textId="77777777" w:rsidR="000A7A60" w:rsidRPr="00DD4388" w:rsidRDefault="007C42CE" w:rsidP="00A0508D">
      <w:pPr>
        <w:pStyle w:val="Listeavsnitt"/>
        <w:numPr>
          <w:ilvl w:val="0"/>
          <w:numId w:val="37"/>
        </w:numPr>
        <w:ind w:left="426"/>
      </w:pPr>
      <w:r w:rsidRPr="00DD4388">
        <w:t>Klubben</w:t>
      </w:r>
      <w:r w:rsidR="000A7A60" w:rsidRPr="00DD4388">
        <w:t xml:space="preserve"> skal ha god økonomisk styring.</w:t>
      </w:r>
    </w:p>
    <w:p w14:paraId="071D9A62" w14:textId="7EFADF55" w:rsidR="007C42CE" w:rsidRPr="00DD4388" w:rsidRDefault="007C42CE" w:rsidP="0012201D">
      <w:pPr>
        <w:pStyle w:val="Listeavsnitt"/>
        <w:numPr>
          <w:ilvl w:val="0"/>
          <w:numId w:val="37"/>
        </w:numPr>
        <w:ind w:left="426"/>
      </w:pPr>
      <w:r w:rsidRPr="00DD4388">
        <w:t>Klubben skal legge til rette for langsiktighet i barne- og ungdomsarbeidet</w:t>
      </w:r>
      <w:r w:rsidR="000B4194" w:rsidRPr="00DD4388">
        <w:t>.</w:t>
      </w:r>
    </w:p>
    <w:p w14:paraId="15B85B99" w14:textId="77777777" w:rsidR="000A7A60" w:rsidRPr="00822BEC" w:rsidRDefault="000A7A60" w:rsidP="00E650B0">
      <w:pPr>
        <w:ind w:hanging="294"/>
      </w:pPr>
    </w:p>
    <w:p w14:paraId="5C9EC6AF" w14:textId="270972AA" w:rsidR="000A7A60" w:rsidRPr="004D7620" w:rsidRDefault="001F239C" w:rsidP="000A7A60">
      <w:pPr>
        <w:pStyle w:val="standard"/>
        <w:spacing w:before="0" w:beforeAutospacing="0" w:after="0" w:afterAutospacing="0"/>
        <w:rPr>
          <w:rStyle w:val="Sterk"/>
          <w:color w:val="000000" w:themeColor="text1"/>
        </w:rPr>
      </w:pPr>
      <w:r w:rsidRPr="00EF4254">
        <w:rPr>
          <w:rStyle w:val="Sterk"/>
          <w:color w:val="000000" w:themeColor="text1"/>
        </w:rPr>
        <w:t>3</w:t>
      </w:r>
      <w:r w:rsidR="000A7A60" w:rsidRPr="00EF4254">
        <w:rPr>
          <w:rStyle w:val="Sterk"/>
          <w:color w:val="000000" w:themeColor="text1"/>
        </w:rPr>
        <w:t>.</w:t>
      </w:r>
      <w:r w:rsidR="004A61D3" w:rsidRPr="00EF4254">
        <w:rPr>
          <w:rStyle w:val="Sterk"/>
          <w:color w:val="000000" w:themeColor="text1"/>
        </w:rPr>
        <w:t xml:space="preserve"> </w:t>
      </w:r>
      <w:r w:rsidR="000A7A60" w:rsidRPr="00EF4254">
        <w:rPr>
          <w:rStyle w:val="Sterk"/>
          <w:color w:val="000000" w:themeColor="text1"/>
        </w:rPr>
        <w:t>Suksesskriterier</w:t>
      </w:r>
    </w:p>
    <w:p w14:paraId="53360121" w14:textId="2BEE1925" w:rsidR="000A7A60" w:rsidRPr="00F4063E" w:rsidRDefault="007C42CE" w:rsidP="00A0508D">
      <w:pPr>
        <w:pStyle w:val="Listeavsnitt"/>
        <w:numPr>
          <w:ilvl w:val="0"/>
          <w:numId w:val="38"/>
        </w:numPr>
        <w:ind w:left="426" w:hanging="284"/>
        <w:rPr>
          <w:rFonts w:ascii="Arial" w:hAnsi="Arial" w:cs="Arial"/>
          <w:sz w:val="20"/>
          <w:szCs w:val="20"/>
        </w:rPr>
      </w:pPr>
      <w:r w:rsidRPr="00F4063E">
        <w:t>T</w:t>
      </w:r>
      <w:r w:rsidR="000A7A60" w:rsidRPr="00F4063E">
        <w:t xml:space="preserve">ilbyr trening for </w:t>
      </w:r>
      <w:r w:rsidRPr="00F4063E">
        <w:t>alle</w:t>
      </w:r>
      <w:r w:rsidR="000A7A60" w:rsidRPr="00F4063E">
        <w:t xml:space="preserve"> </w:t>
      </w:r>
      <w:r w:rsidRPr="00F4063E">
        <w:t>gjennom</w:t>
      </w:r>
      <w:r w:rsidR="000A7A60" w:rsidRPr="00F4063E">
        <w:t xml:space="preserve"> komit</w:t>
      </w:r>
      <w:r w:rsidR="000A0E35" w:rsidRPr="00F4063E">
        <w:t>ée</w:t>
      </w:r>
      <w:r w:rsidRPr="00F4063E">
        <w:t>ne</w:t>
      </w:r>
      <w:r w:rsidR="000A7A60" w:rsidRPr="00F4063E">
        <w:t xml:space="preserve"> for junior</w:t>
      </w:r>
      <w:r w:rsidRPr="00F4063E">
        <w:t>-</w:t>
      </w:r>
      <w:r w:rsidR="000A7A60" w:rsidRPr="00F4063E">
        <w:t>, elite</w:t>
      </w:r>
      <w:r w:rsidRPr="00F4063E">
        <w:t>-</w:t>
      </w:r>
      <w:r w:rsidR="000A7A60" w:rsidRPr="00F4063E">
        <w:t>, dame</w:t>
      </w:r>
      <w:r w:rsidRPr="00F4063E">
        <w:t>-</w:t>
      </w:r>
      <w:r w:rsidR="000A7A60" w:rsidRPr="00F4063E">
        <w:t>, senior</w:t>
      </w:r>
      <w:r w:rsidRPr="00F4063E">
        <w:t>-</w:t>
      </w:r>
      <w:r w:rsidR="000A7A60" w:rsidRPr="00F4063E">
        <w:t xml:space="preserve"> og </w:t>
      </w:r>
      <w:r w:rsidRPr="00F4063E">
        <w:t>herre-</w:t>
      </w:r>
      <w:r w:rsidR="00DD4388">
        <w:t>gruppe</w:t>
      </w:r>
      <w:r w:rsidR="00FE0A00">
        <w:t>ne</w:t>
      </w:r>
      <w:r w:rsidR="000A7A60" w:rsidRPr="00F4063E">
        <w:t xml:space="preserve"> for å styrke utviklingen blant medlemmene.</w:t>
      </w:r>
    </w:p>
    <w:p w14:paraId="59D62587" w14:textId="77777777" w:rsidR="000A7A60" w:rsidRPr="00F4063E" w:rsidRDefault="007C42CE" w:rsidP="00A0508D">
      <w:pPr>
        <w:pStyle w:val="Listeavsnitt"/>
        <w:numPr>
          <w:ilvl w:val="0"/>
          <w:numId w:val="38"/>
        </w:numPr>
        <w:ind w:left="426" w:hanging="284"/>
        <w:rPr>
          <w:rFonts w:ascii="Arial" w:hAnsi="Arial" w:cs="Arial"/>
          <w:sz w:val="20"/>
          <w:szCs w:val="20"/>
        </w:rPr>
      </w:pPr>
      <w:r w:rsidRPr="00F4063E">
        <w:t xml:space="preserve">Fortsette videreutviklingen av </w:t>
      </w:r>
      <w:r w:rsidR="000A7A60" w:rsidRPr="00F4063E">
        <w:t xml:space="preserve">rutiner og </w:t>
      </w:r>
      <w:r w:rsidRPr="00F4063E">
        <w:t xml:space="preserve">styrende </w:t>
      </w:r>
      <w:r w:rsidR="000A7A60" w:rsidRPr="00F4063E">
        <w:t>dokumentasjon for arbeidsoppgaver til styret</w:t>
      </w:r>
      <w:r w:rsidRPr="00F4063E">
        <w:t xml:space="preserve">, </w:t>
      </w:r>
      <w:r w:rsidR="000A7A60" w:rsidRPr="00F4063E">
        <w:t>komiteer</w:t>
      </w:r>
      <w:r w:rsidRPr="00F4063E">
        <w:t xml:space="preserve"> og ansatte</w:t>
      </w:r>
    </w:p>
    <w:p w14:paraId="076AA462" w14:textId="05C12C6F" w:rsidR="00E37FF2" w:rsidRDefault="000A7A60" w:rsidP="00A0508D">
      <w:pPr>
        <w:pStyle w:val="Listeavsnitt"/>
        <w:numPr>
          <w:ilvl w:val="0"/>
          <w:numId w:val="38"/>
        </w:numPr>
        <w:ind w:left="426" w:hanging="284"/>
      </w:pPr>
      <w:r w:rsidRPr="00F4063E">
        <w:t>Gjennom samarbeid med Golf Management AS så skal vi sikre tilgjengelighet på banen</w:t>
      </w:r>
      <w:r w:rsidR="220F157D" w:rsidRPr="00F4063E">
        <w:t xml:space="preserve"> og simulatorer</w:t>
      </w:r>
      <w:r w:rsidRPr="00F4063E">
        <w:t>, at det ikke er for mange spillere på banen og at spillehastighet på banen holdes oppe.</w:t>
      </w:r>
    </w:p>
    <w:p w14:paraId="161B6C1A" w14:textId="7B75C653" w:rsidR="0074762D" w:rsidRPr="00C34031" w:rsidRDefault="004177C2" w:rsidP="00A0508D">
      <w:pPr>
        <w:pStyle w:val="Listeavsnitt"/>
        <w:numPr>
          <w:ilvl w:val="0"/>
          <w:numId w:val="38"/>
        </w:numPr>
        <w:ind w:left="426" w:hanging="284"/>
        <w:rPr>
          <w:color w:val="000000" w:themeColor="text1"/>
        </w:rPr>
      </w:pPr>
      <w:r w:rsidRPr="00C34031">
        <w:rPr>
          <w:color w:val="000000" w:themeColor="text1"/>
        </w:rPr>
        <w:t xml:space="preserve">Jobbe med å få </w:t>
      </w:r>
      <w:r w:rsidR="0074762D" w:rsidRPr="00C34031">
        <w:rPr>
          <w:color w:val="000000" w:themeColor="text1"/>
        </w:rPr>
        <w:t xml:space="preserve">bedre score </w:t>
      </w:r>
      <w:r w:rsidR="00666167" w:rsidRPr="00C34031">
        <w:rPr>
          <w:color w:val="000000" w:themeColor="text1"/>
        </w:rPr>
        <w:t xml:space="preserve">på </w:t>
      </w:r>
      <w:proofErr w:type="spellStart"/>
      <w:r w:rsidR="00666167" w:rsidRPr="00C34031">
        <w:rPr>
          <w:color w:val="000000" w:themeColor="text1"/>
        </w:rPr>
        <w:t>NGF`s</w:t>
      </w:r>
      <w:proofErr w:type="spellEnd"/>
      <w:r w:rsidR="00666167" w:rsidRPr="00C34031">
        <w:rPr>
          <w:color w:val="000000" w:themeColor="text1"/>
        </w:rPr>
        <w:t xml:space="preserve"> medlemsundersøkelse</w:t>
      </w:r>
      <w:r w:rsidRPr="00C34031">
        <w:rPr>
          <w:color w:val="000000" w:themeColor="text1"/>
        </w:rPr>
        <w:t>n</w:t>
      </w:r>
      <w:r w:rsidR="00666167" w:rsidRPr="00C34031">
        <w:rPr>
          <w:color w:val="000000" w:themeColor="text1"/>
        </w:rPr>
        <w:t xml:space="preserve">; «Golfspilleren i sentrum». </w:t>
      </w:r>
      <w:r w:rsidRPr="00C34031">
        <w:rPr>
          <w:color w:val="000000" w:themeColor="text1"/>
        </w:rPr>
        <w:t xml:space="preserve">Målet er å få en score på </w:t>
      </w:r>
      <w:r w:rsidR="00200982" w:rsidRPr="00C34031">
        <w:rPr>
          <w:color w:val="000000" w:themeColor="text1"/>
        </w:rPr>
        <w:t>40</w:t>
      </w:r>
      <w:r w:rsidR="00C34031" w:rsidRPr="00C34031">
        <w:rPr>
          <w:color w:val="000000" w:themeColor="text1"/>
        </w:rPr>
        <w:t>.</w:t>
      </w:r>
    </w:p>
    <w:p w14:paraId="6CDFDED1" w14:textId="0E60EDF4" w:rsidR="008E2ADC" w:rsidRPr="00F4063E" w:rsidRDefault="004670E3" w:rsidP="01845D68">
      <w:pPr>
        <w:pStyle w:val="Listeavsnitt"/>
        <w:numPr>
          <w:ilvl w:val="0"/>
          <w:numId w:val="38"/>
        </w:numPr>
        <w:ind w:left="426" w:hanging="284"/>
      </w:pPr>
      <w:r w:rsidRPr="00F4063E">
        <w:t>Sikkerheten på banen skal være god.</w:t>
      </w:r>
    </w:p>
    <w:p w14:paraId="00560477" w14:textId="77777777" w:rsidR="00B95E1D" w:rsidRDefault="00B95E1D" w:rsidP="00A0508D">
      <w:pPr>
        <w:ind w:left="426" w:hanging="426"/>
        <w:rPr>
          <w:highlight w:val="yellow"/>
        </w:rPr>
      </w:pPr>
    </w:p>
    <w:p w14:paraId="6373EB8A" w14:textId="263F6E51" w:rsidR="00E222EF" w:rsidRPr="008001D2" w:rsidRDefault="0050778B" w:rsidP="00516C9C">
      <w:pPr>
        <w:pStyle w:val="standard"/>
        <w:spacing w:before="0" w:beforeAutospacing="0" w:after="0" w:afterAutospacing="0"/>
        <w:rPr>
          <w:rStyle w:val="Sterk"/>
        </w:rPr>
      </w:pPr>
      <w:r w:rsidRPr="008001D2">
        <w:rPr>
          <w:rStyle w:val="Sterk"/>
        </w:rPr>
        <w:t>4.</w:t>
      </w:r>
      <w:r w:rsidR="004A61D3" w:rsidRPr="008001D2">
        <w:rPr>
          <w:rStyle w:val="Sterk"/>
        </w:rPr>
        <w:t xml:space="preserve"> </w:t>
      </w:r>
      <w:r w:rsidR="006F572C">
        <w:rPr>
          <w:rStyle w:val="Sterk"/>
        </w:rPr>
        <w:t>INTRODUKSJON AV KLUBBEN</w:t>
      </w:r>
    </w:p>
    <w:p w14:paraId="711FF176" w14:textId="78506685" w:rsidR="0050778B" w:rsidRPr="003D24A1" w:rsidRDefault="00E222EF" w:rsidP="006015A8">
      <w:pPr>
        <w:rPr>
          <w:color w:val="EE0000"/>
        </w:rPr>
      </w:pPr>
      <w:r>
        <w:t xml:space="preserve">Ut over det som er </w:t>
      </w:r>
      <w:r w:rsidR="00CF764C" w:rsidRPr="00A1444B">
        <w:t xml:space="preserve">beskrevet i: Lov for Sandnes </w:t>
      </w:r>
      <w:r w:rsidR="00CF764C" w:rsidRPr="00A1444B">
        <w:rPr>
          <w:color w:val="000000" w:themeColor="text1"/>
        </w:rPr>
        <w:t>Golfklubb 20</w:t>
      </w:r>
      <w:r w:rsidR="00A1444B" w:rsidRPr="00A1444B">
        <w:rPr>
          <w:color w:val="000000" w:themeColor="text1"/>
        </w:rPr>
        <w:t xml:space="preserve">26. </w:t>
      </w:r>
    </w:p>
    <w:p w14:paraId="717F1E05" w14:textId="77777777" w:rsidR="0050778B" w:rsidRPr="00822BEC" w:rsidRDefault="0050778B" w:rsidP="006015A8"/>
    <w:p w14:paraId="34AFA439" w14:textId="51EED57C" w:rsidR="001F239C" w:rsidRPr="007E3492" w:rsidRDefault="0050778B" w:rsidP="006015A8">
      <w:pPr>
        <w:rPr>
          <w:rStyle w:val="Sterk"/>
        </w:rPr>
      </w:pPr>
      <w:r w:rsidRPr="007E3492">
        <w:rPr>
          <w:rStyle w:val="Sterk"/>
        </w:rPr>
        <w:t>4.1</w:t>
      </w:r>
      <w:r w:rsidR="006F572C">
        <w:rPr>
          <w:rStyle w:val="Sterk"/>
        </w:rPr>
        <w:t xml:space="preserve"> Årsmøte</w:t>
      </w:r>
    </w:p>
    <w:p w14:paraId="01738A4C" w14:textId="7DD76186" w:rsidR="00516C9C" w:rsidRPr="007E3492" w:rsidRDefault="00CF764C" w:rsidP="006015A8">
      <w:r w:rsidRPr="007E3492">
        <w:t>Årsmøtet er Klubbens høyeste myndighet, og avholdes hvert år innen utgangen av mars måned.</w:t>
      </w:r>
      <w:r w:rsidR="00516C9C" w:rsidRPr="007E3492">
        <w:br/>
        <w:t>Ekstraordinært årsmøte i Klubben kan innkalles av Klubbens styre med minst 2 ukers frist</w:t>
      </w:r>
      <w:r w:rsidR="007F3020" w:rsidRPr="007E3492">
        <w:t>.</w:t>
      </w:r>
    </w:p>
    <w:p w14:paraId="488D46B9" w14:textId="4652A5E0" w:rsidR="00516C9C" w:rsidRPr="007E3492" w:rsidRDefault="00516C9C" w:rsidP="006015A8">
      <w:r w:rsidRPr="007E3492">
        <w:t>Disposisjoner av vesentlig betydning, ekstraordinær karakter eller betydelig omfang i forhold til Klubbens størrelse eller virksomhet, kan kun vedtas av årsmøtet.</w:t>
      </w:r>
    </w:p>
    <w:p w14:paraId="6BB26BA6" w14:textId="3B8B18D8" w:rsidR="00B95E1D" w:rsidRDefault="00B95E1D">
      <w:pPr>
        <w:rPr>
          <w:sz w:val="22"/>
          <w:szCs w:val="22"/>
        </w:rPr>
      </w:pPr>
      <w:r>
        <w:rPr>
          <w:sz w:val="22"/>
          <w:szCs w:val="22"/>
        </w:rPr>
        <w:br w:type="page"/>
      </w:r>
    </w:p>
    <w:p w14:paraId="124C563E" w14:textId="4757961B" w:rsidR="001F239C" w:rsidRPr="007E3492" w:rsidRDefault="0001578D" w:rsidP="006015A8">
      <w:pPr>
        <w:rPr>
          <w:rStyle w:val="Sterk"/>
        </w:rPr>
      </w:pPr>
      <w:r w:rsidRPr="007E3492">
        <w:rPr>
          <w:rStyle w:val="Sterk"/>
        </w:rPr>
        <w:lastRenderedPageBreak/>
        <w:t>4.2</w:t>
      </w:r>
      <w:r w:rsidR="00695F97" w:rsidRPr="007E3492">
        <w:rPr>
          <w:rStyle w:val="Sterk"/>
        </w:rPr>
        <w:t xml:space="preserve"> </w:t>
      </w:r>
      <w:r w:rsidR="006F572C">
        <w:rPr>
          <w:rStyle w:val="Sterk"/>
        </w:rPr>
        <w:t>Styret</w:t>
      </w:r>
    </w:p>
    <w:p w14:paraId="18B2E31B" w14:textId="77777777" w:rsidR="008B4683" w:rsidRPr="00822BEC" w:rsidRDefault="008B4683" w:rsidP="006015A8">
      <w:r w:rsidRPr="00822BEC">
        <w:t>Klubben ledes og forpliktes av styret som representerer Klubben utad. Styret er Klubbens høyeste myndighet mellom årsmøtene.</w:t>
      </w:r>
    </w:p>
    <w:p w14:paraId="21BF4978" w14:textId="77777777" w:rsidR="008B4683" w:rsidRPr="00822BEC" w:rsidRDefault="008B4683" w:rsidP="006015A8"/>
    <w:p w14:paraId="7654FBE5" w14:textId="386BF1CC" w:rsidR="007E3492" w:rsidRDefault="001F239C" w:rsidP="006015A8">
      <w:r w:rsidRPr="00822BEC">
        <w:t>Styret er satt sammen av: leder, nestleder</w:t>
      </w:r>
      <w:r w:rsidRPr="00D74124">
        <w:rPr>
          <w:color w:val="000000" w:themeColor="text1"/>
        </w:rPr>
        <w:t xml:space="preserve">, </w:t>
      </w:r>
      <w:r w:rsidR="00C540B5" w:rsidRPr="00D74124">
        <w:rPr>
          <w:color w:val="000000" w:themeColor="text1"/>
        </w:rPr>
        <w:t>fire</w:t>
      </w:r>
      <w:r w:rsidR="007E3492" w:rsidRPr="00D74124">
        <w:rPr>
          <w:color w:val="000000" w:themeColor="text1"/>
        </w:rPr>
        <w:t xml:space="preserve"> styremedlemmer </w:t>
      </w:r>
      <w:r w:rsidR="007E3492" w:rsidRPr="00822BEC">
        <w:t>og</w:t>
      </w:r>
      <w:r w:rsidRPr="00822BEC">
        <w:t xml:space="preserve"> </w:t>
      </w:r>
      <w:r w:rsidR="007E3492">
        <w:t>et</w:t>
      </w:r>
      <w:r w:rsidR="00F829D5">
        <w:t>t</w:t>
      </w:r>
      <w:r w:rsidRPr="00822BEC">
        <w:t xml:space="preserve"> varamedlem.</w:t>
      </w:r>
    </w:p>
    <w:p w14:paraId="42723F16" w14:textId="557A2713" w:rsidR="001F239C" w:rsidRPr="00822BEC" w:rsidRDefault="001F239C" w:rsidP="006015A8">
      <w:r w:rsidRPr="00822BEC">
        <w:t>Klubbens ansatt</w:t>
      </w:r>
      <w:r w:rsidR="00E37FF2" w:rsidRPr="00822BEC">
        <w:t>e</w:t>
      </w:r>
      <w:r w:rsidRPr="00822BEC">
        <w:t xml:space="preserve"> møter uten stemmerett, men med uttalelsesrett og </w:t>
      </w:r>
      <w:r w:rsidR="00F829D5">
        <w:t>daglig leder</w:t>
      </w:r>
      <w:r w:rsidR="00E37FF2" w:rsidRPr="00822BEC">
        <w:t xml:space="preserve"> </w:t>
      </w:r>
      <w:r w:rsidRPr="00822BEC">
        <w:t>skriver referat fra møtet.</w:t>
      </w:r>
    </w:p>
    <w:p w14:paraId="02BE5DC3" w14:textId="6D2F2ADE" w:rsidR="00E222EF" w:rsidRPr="00935451" w:rsidRDefault="008B4683" w:rsidP="006015A8">
      <w:r w:rsidRPr="00935451">
        <w:t>Styret skal avholde møter når lederen bestemmer det eller minst to av styrets medlemmer forlanger det.</w:t>
      </w:r>
      <w:r w:rsidR="00E979AB" w:rsidRPr="00935451">
        <w:br/>
      </w:r>
      <w:r w:rsidR="001F239C" w:rsidRPr="00935451">
        <w:t>Det er viktig at alle tillitsvalgte har klart definerte oppgaver og ansvarsområder.  Det anbefales at styret og eventuelle komiteer diskuterer arbeidsfordeling, og at spesiell kompetanse og/eller</w:t>
      </w:r>
      <w:r w:rsidR="00E979AB" w:rsidRPr="00935451">
        <w:t xml:space="preserve"> </w:t>
      </w:r>
      <w:r w:rsidR="001F239C" w:rsidRPr="00935451">
        <w:t>interesse ivaretas.</w:t>
      </w:r>
    </w:p>
    <w:p w14:paraId="38941492" w14:textId="60E40DC0" w:rsidR="00951997" w:rsidRPr="00935451" w:rsidRDefault="007F3020" w:rsidP="00951997">
      <w:r w:rsidRPr="00935451">
        <w:t>Klubbens styre kan beslutte å opprette</w:t>
      </w:r>
      <w:r w:rsidR="00935451">
        <w:t>.</w:t>
      </w:r>
      <w:r w:rsidRPr="00935451">
        <w:t xml:space="preserve"> </w:t>
      </w:r>
    </w:p>
    <w:p w14:paraId="5D6ACDAE" w14:textId="77777777" w:rsidR="00951997" w:rsidRDefault="00951997" w:rsidP="00951997">
      <w:pPr>
        <w:rPr>
          <w:sz w:val="22"/>
          <w:szCs w:val="22"/>
        </w:rPr>
      </w:pPr>
    </w:p>
    <w:p w14:paraId="58A60B7E" w14:textId="010962E5" w:rsidR="009F1349" w:rsidRPr="00283A1D" w:rsidRDefault="001D1E46" w:rsidP="00951997">
      <w:pPr>
        <w:rPr>
          <w:b/>
          <w:bCs/>
        </w:rPr>
      </w:pPr>
      <w:r>
        <w:rPr>
          <w:b/>
          <w:bCs/>
        </w:rPr>
        <w:t xml:space="preserve">Styrets leder sitt </w:t>
      </w:r>
      <w:r w:rsidR="009F1349" w:rsidRPr="00283A1D">
        <w:rPr>
          <w:b/>
          <w:bCs/>
        </w:rPr>
        <w:t>ansvar</w:t>
      </w:r>
    </w:p>
    <w:p w14:paraId="687A4584" w14:textId="77777777" w:rsidR="00951997" w:rsidRDefault="00951997" w:rsidP="00951997">
      <w:pPr>
        <w:rPr>
          <w:sz w:val="22"/>
          <w:szCs w:val="22"/>
        </w:rPr>
      </w:pPr>
    </w:p>
    <w:p w14:paraId="058D2BB7" w14:textId="6561800C" w:rsidR="001F239C" w:rsidRPr="00822BEC" w:rsidRDefault="001F239C" w:rsidP="00951997">
      <w:r w:rsidRPr="00822BEC">
        <w:t>Er klubbens ansikt utad, og klubbens representant i møter og forhandlinger.</w:t>
      </w:r>
    </w:p>
    <w:p w14:paraId="13D2C4E1" w14:textId="77777777" w:rsidR="001F239C" w:rsidRPr="00822BEC" w:rsidRDefault="001F239C" w:rsidP="006015A8">
      <w:r w:rsidRPr="00822BEC">
        <w:t>Står for klubbens daglige ledelse, koordinerer styrets og klubbens totale aktivitet</w:t>
      </w:r>
    </w:p>
    <w:p w14:paraId="17D7A476" w14:textId="77777777" w:rsidR="001F239C" w:rsidRPr="00822BEC" w:rsidRDefault="001F239C" w:rsidP="006015A8">
      <w:r w:rsidRPr="00822BEC">
        <w:t>Innkaller til styremøter, forbereder saker og leder møtene.</w:t>
      </w:r>
    </w:p>
    <w:p w14:paraId="46CD0999" w14:textId="2B6C2530" w:rsidR="001F239C" w:rsidRPr="00822BEC" w:rsidRDefault="001F239C" w:rsidP="006015A8"/>
    <w:p w14:paraId="42F61E67" w14:textId="77777777" w:rsidR="001F239C" w:rsidRPr="00822BEC" w:rsidRDefault="001F239C" w:rsidP="006015A8"/>
    <w:p w14:paraId="52C74F6E" w14:textId="77777777" w:rsidR="001F239C" w:rsidRPr="007E3492" w:rsidRDefault="001F239C" w:rsidP="006015A8">
      <w:pPr>
        <w:rPr>
          <w:rStyle w:val="Sterk"/>
        </w:rPr>
      </w:pPr>
      <w:r w:rsidRPr="007E3492">
        <w:rPr>
          <w:rStyle w:val="Sterk"/>
        </w:rPr>
        <w:t>Nestleders ansvarsområde:</w:t>
      </w:r>
    </w:p>
    <w:p w14:paraId="433F0A73" w14:textId="77777777" w:rsidR="001F239C" w:rsidRPr="00822BEC" w:rsidRDefault="001F239C" w:rsidP="006015A8">
      <w:r w:rsidRPr="00822BEC">
        <w:t>Fungerer som leder under dennes fravær, og bør derfor være valgt med henblikk på at han/hun kan rykke opp som leder på et senere tidspunkt.</w:t>
      </w:r>
    </w:p>
    <w:p w14:paraId="6480AF4C" w14:textId="11744475" w:rsidR="001F239C" w:rsidRPr="00822BEC" w:rsidRDefault="001F239C" w:rsidP="006015A8">
      <w:r w:rsidRPr="00822BEC">
        <w:t>Bistå leder og dannet er lederteam med denne</w:t>
      </w:r>
      <w:r w:rsidR="00EB612F">
        <w:t>.</w:t>
      </w:r>
    </w:p>
    <w:p w14:paraId="37D1E86D" w14:textId="77777777" w:rsidR="008E2ADC" w:rsidRPr="00822BEC" w:rsidRDefault="001F239C" w:rsidP="006015A8">
      <w:r w:rsidRPr="00822BEC">
        <w:t>Har ellers definerte oppgaver, på samme måte som et ordinært styremedlem.</w:t>
      </w:r>
      <w:r w:rsidR="00E979AB" w:rsidRPr="00822BEC">
        <w:br/>
      </w:r>
    </w:p>
    <w:p w14:paraId="0ACE7412" w14:textId="36A33E78" w:rsidR="00E979AB" w:rsidRPr="007E3492" w:rsidRDefault="00E979AB" w:rsidP="006015A8">
      <w:pPr>
        <w:rPr>
          <w:rStyle w:val="Sterk"/>
        </w:rPr>
      </w:pPr>
      <w:r w:rsidRPr="007E3492">
        <w:rPr>
          <w:rStyle w:val="Sterk"/>
        </w:rPr>
        <w:t>Styremedlemmer</w:t>
      </w:r>
    </w:p>
    <w:p w14:paraId="2D477B2E" w14:textId="77777777" w:rsidR="00E979AB" w:rsidRPr="00822BEC" w:rsidRDefault="00E979AB" w:rsidP="006015A8">
      <w:r w:rsidRPr="00822BEC">
        <w:t>Møter på styrets møter</w:t>
      </w:r>
    </w:p>
    <w:p w14:paraId="2A4D66BC" w14:textId="77777777" w:rsidR="00E979AB" w:rsidRPr="00822BEC" w:rsidRDefault="00E979AB" w:rsidP="006015A8">
      <w:r w:rsidRPr="00822BEC">
        <w:t>Tildeles konkrete oppgaver i henhold til styrets vedtak.  Kan være valgt til spesielle oppgaver.</w:t>
      </w:r>
    </w:p>
    <w:p w14:paraId="00AC0589" w14:textId="77777777" w:rsidR="00E979AB" w:rsidRDefault="00E979AB" w:rsidP="006015A8">
      <w:r w:rsidRPr="00822BEC">
        <w:t>Det er viktig med riktig arbeidsfordeling som skal ivareta drift og utvikling.  Alt skal baseres på at medlemmene blir ivaretatt.</w:t>
      </w:r>
    </w:p>
    <w:p w14:paraId="0DBEFA55" w14:textId="77777777" w:rsidR="00980817" w:rsidRDefault="00980817" w:rsidP="006015A8"/>
    <w:p w14:paraId="0BC6D45A" w14:textId="04F797EC" w:rsidR="00980817" w:rsidRPr="00941CE0" w:rsidRDefault="00980817" w:rsidP="006015A8">
      <w:pPr>
        <w:rPr>
          <w:b/>
          <w:bCs/>
        </w:rPr>
      </w:pPr>
      <w:r w:rsidRPr="00941CE0">
        <w:rPr>
          <w:b/>
          <w:bCs/>
        </w:rPr>
        <w:t>Varamedlemmer</w:t>
      </w:r>
    </w:p>
    <w:p w14:paraId="76D7F1F6" w14:textId="35F6E8B8" w:rsidR="00980817" w:rsidRPr="00822BEC" w:rsidRDefault="00980817" w:rsidP="006015A8">
      <w:r w:rsidRPr="00941CE0">
        <w:t xml:space="preserve">Har møterett på styremøter. </w:t>
      </w:r>
      <w:r w:rsidR="001F03A9" w:rsidRPr="00941CE0">
        <w:t xml:space="preserve">Har stemmerett </w:t>
      </w:r>
      <w:r w:rsidR="00C679B8" w:rsidRPr="00941CE0">
        <w:t>kun hvis</w:t>
      </w:r>
      <w:r w:rsidR="001F03A9" w:rsidRPr="00941CE0">
        <w:t xml:space="preserve"> det er frafall fra ett ordinært styremedlem.</w:t>
      </w:r>
      <w:r w:rsidR="001F03A9">
        <w:t xml:space="preserve"> </w:t>
      </w:r>
    </w:p>
    <w:p w14:paraId="625D050D" w14:textId="77777777" w:rsidR="001F239C" w:rsidRPr="00822BEC" w:rsidRDefault="001F239C" w:rsidP="006015A8"/>
    <w:p w14:paraId="44966994" w14:textId="155910B2" w:rsidR="00E979AB" w:rsidRPr="007E3492" w:rsidRDefault="00E979AB" w:rsidP="006015A8">
      <w:pPr>
        <w:outlineLvl w:val="0"/>
        <w:rPr>
          <w:rStyle w:val="Sterk"/>
        </w:rPr>
      </w:pPr>
      <w:r w:rsidRPr="007E3492">
        <w:rPr>
          <w:rStyle w:val="Sterk"/>
        </w:rPr>
        <w:t>4.3 A</w:t>
      </w:r>
      <w:r w:rsidR="00AF4A2D">
        <w:rPr>
          <w:rStyle w:val="Sterk"/>
        </w:rPr>
        <w:t>nsatte</w:t>
      </w:r>
    </w:p>
    <w:p w14:paraId="3953EF37" w14:textId="4920A972" w:rsidR="00951997" w:rsidRPr="00CF1F9C" w:rsidRDefault="00CC2590" w:rsidP="006F6710">
      <w:pPr>
        <w:outlineLvl w:val="0"/>
        <w:rPr>
          <w:rFonts w:ascii="FPPFCN+TimesNewRoman" w:hAnsi="FPPFCN+TimesNewRoman" w:cs="FPPFCN+TimesNewRoman"/>
          <w:b/>
          <w:bCs/>
          <w:color w:val="000000" w:themeColor="text1"/>
          <w:sz w:val="23"/>
          <w:szCs w:val="23"/>
        </w:rPr>
      </w:pPr>
      <w:r w:rsidRPr="00CF1F9C">
        <w:rPr>
          <w:rStyle w:val="Sterk"/>
          <w:b w:val="0"/>
          <w:bCs w:val="0"/>
        </w:rPr>
        <w:t>Stillingsins</w:t>
      </w:r>
      <w:r w:rsidR="001F03A9" w:rsidRPr="00CF1F9C">
        <w:rPr>
          <w:rStyle w:val="Sterk"/>
          <w:b w:val="0"/>
          <w:bCs w:val="0"/>
        </w:rPr>
        <w:t>truks for</w:t>
      </w:r>
      <w:r w:rsidR="00EA4B0C">
        <w:rPr>
          <w:rStyle w:val="Sterk"/>
          <w:b w:val="0"/>
          <w:bCs w:val="0"/>
        </w:rPr>
        <w:t>:</w:t>
      </w:r>
      <w:r w:rsidR="001F03A9" w:rsidRPr="00CF1F9C">
        <w:rPr>
          <w:rStyle w:val="Sterk"/>
          <w:b w:val="0"/>
          <w:bCs w:val="0"/>
        </w:rPr>
        <w:t xml:space="preserve"> </w:t>
      </w:r>
      <w:r w:rsidR="006E0A89" w:rsidRPr="008454F9">
        <w:rPr>
          <w:rStyle w:val="Sterk"/>
          <w:color w:val="000000" w:themeColor="text1"/>
        </w:rPr>
        <w:t>Daglig leder</w:t>
      </w:r>
    </w:p>
    <w:p w14:paraId="155683B3" w14:textId="77777777" w:rsidR="006F6710" w:rsidRDefault="006F6710" w:rsidP="006F6710">
      <w:pPr>
        <w:outlineLvl w:val="0"/>
        <w:rPr>
          <w:rFonts w:ascii="FPPFCN+TimesNewRoman" w:hAnsi="FPPFCN+TimesNewRoman" w:cs="FPPFCN+TimesNewRoman"/>
          <w:color w:val="000000" w:themeColor="text1"/>
          <w:sz w:val="23"/>
          <w:szCs w:val="23"/>
          <w:highlight w:val="yellow"/>
        </w:rPr>
      </w:pPr>
    </w:p>
    <w:p w14:paraId="3FF01307" w14:textId="2B6A1B09" w:rsidR="00CC2590" w:rsidRPr="008454F9" w:rsidRDefault="006F6710" w:rsidP="01845D68">
      <w:pPr>
        <w:autoSpaceDE w:val="0"/>
        <w:autoSpaceDN w:val="0"/>
        <w:adjustRightInd w:val="0"/>
      </w:pPr>
      <w:r w:rsidRPr="008454F9">
        <w:rPr>
          <w:rFonts w:ascii="FPPFCN+TimesNewRoman" w:hAnsi="FPPFCN+TimesNewRoman" w:cs="FPPFCN+TimesNewRoman"/>
          <w:color w:val="000000" w:themeColor="text1"/>
          <w:sz w:val="23"/>
          <w:szCs w:val="23"/>
        </w:rPr>
        <w:t>Daglig leder er</w:t>
      </w:r>
      <w:r w:rsidR="00257EF9" w:rsidRPr="008454F9">
        <w:rPr>
          <w:rFonts w:ascii="FPPFCN+TimesNewRoman" w:hAnsi="FPPFCN+TimesNewRoman" w:cs="FPPFCN+TimesNewRoman"/>
          <w:color w:val="000000" w:themeColor="text1"/>
          <w:sz w:val="23"/>
          <w:szCs w:val="23"/>
        </w:rPr>
        <w:t xml:space="preserve"> ansvarlig for administrasjonen og </w:t>
      </w:r>
      <w:r w:rsidR="00CC2590" w:rsidRPr="008454F9">
        <w:rPr>
          <w:rFonts w:ascii="FPPFCN+TimesNewRoman" w:hAnsi="FPPFCN+TimesNewRoman" w:cs="FPPFCN+TimesNewRoman"/>
          <w:color w:val="000000" w:themeColor="text1"/>
          <w:sz w:val="23"/>
          <w:szCs w:val="23"/>
        </w:rPr>
        <w:t>møter i styret</w:t>
      </w:r>
      <w:r w:rsidR="00CF1F9C" w:rsidRPr="008454F9">
        <w:rPr>
          <w:rFonts w:ascii="FPPFCN+TimesNewRoman" w:hAnsi="FPPFCN+TimesNewRoman" w:cs="FPPFCN+TimesNewRoman"/>
          <w:color w:val="000000" w:themeColor="text1"/>
          <w:sz w:val="23"/>
          <w:szCs w:val="23"/>
        </w:rPr>
        <w:t xml:space="preserve"> - </w:t>
      </w:r>
      <w:r w:rsidR="00CC2590" w:rsidRPr="008454F9">
        <w:rPr>
          <w:rFonts w:ascii="FPPFCN+TimesNewRoman" w:hAnsi="FPPFCN+TimesNewRoman" w:cs="FPPFCN+TimesNewRoman"/>
          <w:color w:val="000000" w:themeColor="text1"/>
          <w:sz w:val="23"/>
          <w:szCs w:val="23"/>
        </w:rPr>
        <w:t xml:space="preserve">uten stemmerett, men med forslags- og ytringsrett. </w:t>
      </w:r>
      <w:r w:rsidR="00CC2590" w:rsidRPr="008454F9">
        <w:t xml:space="preserve">Stillingen skal rapportere til klubbens styre ved </w:t>
      </w:r>
      <w:r w:rsidR="006E0A89" w:rsidRPr="008454F9">
        <w:t>styreleder</w:t>
      </w:r>
      <w:r w:rsidR="00CC2590" w:rsidRPr="008454F9">
        <w:t xml:space="preserve">. </w:t>
      </w:r>
      <w:r w:rsidR="006E0A89" w:rsidRPr="008454F9">
        <w:rPr>
          <w:rFonts w:ascii="FPPFCN+TimesNewRoman" w:hAnsi="FPPFCN+TimesNewRoman" w:cs="FPPFCN+TimesNewRoman"/>
          <w:color w:val="000000" w:themeColor="text1"/>
          <w:sz w:val="23"/>
          <w:szCs w:val="23"/>
        </w:rPr>
        <w:t xml:space="preserve">Daglig leder </w:t>
      </w:r>
      <w:r w:rsidR="00CC2590" w:rsidRPr="008454F9">
        <w:t>skal være klubbens ansikt utad for egne medlemmer, besøkende og forbund.</w:t>
      </w:r>
    </w:p>
    <w:p w14:paraId="1C5C4B17" w14:textId="77777777" w:rsidR="00CC2590" w:rsidRPr="008454F9" w:rsidRDefault="00CC2590" w:rsidP="01845D68">
      <w:pPr>
        <w:autoSpaceDE w:val="0"/>
        <w:autoSpaceDN w:val="0"/>
        <w:adjustRightInd w:val="0"/>
        <w:rPr>
          <w:rStyle w:val="Sterk"/>
        </w:rPr>
      </w:pPr>
      <w:r w:rsidRPr="008454F9">
        <w:rPr>
          <w:rStyle w:val="Sterk"/>
        </w:rPr>
        <w:t>Administrasjons ansvarlig sine plikter:</w:t>
      </w:r>
    </w:p>
    <w:p w14:paraId="1BB96309" w14:textId="3E6CDED7" w:rsidR="00CC2590" w:rsidRPr="008454F9" w:rsidRDefault="00CC2590" w:rsidP="006015A8">
      <w:pPr>
        <w:pStyle w:val="Listeavsnitt"/>
        <w:numPr>
          <w:ilvl w:val="0"/>
          <w:numId w:val="31"/>
        </w:numPr>
        <w:ind w:left="426" w:hanging="284"/>
      </w:pPr>
      <w:r w:rsidRPr="008454F9">
        <w:t>sammen med styrets leder å forberede innkallingen til styrets møter og distribuere innkallingen iht</w:t>
      </w:r>
      <w:r w:rsidR="0014534E">
        <w:t>.</w:t>
      </w:r>
      <w:r w:rsidRPr="008454F9">
        <w:t xml:space="preserve"> vedtektene. Under møtene å føre protokollen og deretter distribuere denne. Dette gjelder også for relevante deler for årsmøtet. </w:t>
      </w:r>
    </w:p>
    <w:p w14:paraId="32191428" w14:textId="77777777" w:rsidR="00CC2590" w:rsidRPr="008454F9" w:rsidRDefault="00CC2590" w:rsidP="006015A8">
      <w:pPr>
        <w:pStyle w:val="Listeavsnitt"/>
        <w:numPr>
          <w:ilvl w:val="0"/>
          <w:numId w:val="31"/>
        </w:numPr>
        <w:ind w:left="426" w:hanging="284"/>
      </w:pPr>
      <w:r w:rsidRPr="008454F9">
        <w:t xml:space="preserve">være aktiv i styret, </w:t>
      </w:r>
    </w:p>
    <w:p w14:paraId="07270BBD" w14:textId="77777777" w:rsidR="00CC2590" w:rsidRPr="008454F9" w:rsidRDefault="00CC2590" w:rsidP="006015A8">
      <w:pPr>
        <w:pStyle w:val="Listeavsnitt"/>
        <w:numPr>
          <w:ilvl w:val="0"/>
          <w:numId w:val="31"/>
        </w:numPr>
        <w:ind w:left="426" w:hanging="284"/>
      </w:pPr>
      <w:r w:rsidRPr="008454F9">
        <w:t xml:space="preserve">være styrets kontaktperson mot daglig leder </w:t>
      </w:r>
      <w:r w:rsidR="00F47E8D" w:rsidRPr="008454F9">
        <w:t xml:space="preserve">i GM </w:t>
      </w:r>
      <w:r w:rsidRPr="008454F9">
        <w:t xml:space="preserve">og evt. kontorpersonell, </w:t>
      </w:r>
    </w:p>
    <w:p w14:paraId="7FFA16E4" w14:textId="75FFF1AF" w:rsidR="00CC2590" w:rsidRPr="008454F9" w:rsidRDefault="00CC2590" w:rsidP="006015A8">
      <w:pPr>
        <w:pStyle w:val="Listeavsnitt"/>
        <w:numPr>
          <w:ilvl w:val="0"/>
          <w:numId w:val="31"/>
        </w:numPr>
        <w:ind w:left="426" w:hanging="284"/>
      </w:pPr>
      <w:r w:rsidRPr="008454F9">
        <w:lastRenderedPageBreak/>
        <w:t xml:space="preserve">ha ansvar for </w:t>
      </w:r>
      <w:proofErr w:type="spellStart"/>
      <w:r w:rsidR="003D696E" w:rsidRPr="008454F9">
        <w:t>og</w:t>
      </w:r>
      <w:proofErr w:type="spellEnd"/>
      <w:r w:rsidRPr="008454F9">
        <w:t xml:space="preserve"> arkivere skriv til og fra styret. Samordne skriftlig informasjon til komiteer og eventuelt klubbens internettside, </w:t>
      </w:r>
    </w:p>
    <w:p w14:paraId="384D22BD" w14:textId="77777777" w:rsidR="00CC2590" w:rsidRPr="008454F9" w:rsidRDefault="00CC2590" w:rsidP="006015A8">
      <w:pPr>
        <w:pStyle w:val="Listeavsnitt"/>
        <w:numPr>
          <w:ilvl w:val="0"/>
          <w:numId w:val="31"/>
        </w:numPr>
        <w:ind w:left="426" w:hanging="284"/>
      </w:pPr>
      <w:r w:rsidRPr="008454F9">
        <w:t xml:space="preserve">ha ansvar for klubbens arkiv, </w:t>
      </w:r>
    </w:p>
    <w:p w14:paraId="023A7485" w14:textId="77777777" w:rsidR="00CC2590" w:rsidRPr="008454F9" w:rsidRDefault="00CC2590" w:rsidP="006015A8">
      <w:pPr>
        <w:pStyle w:val="Listeavsnitt"/>
        <w:numPr>
          <w:ilvl w:val="0"/>
          <w:numId w:val="31"/>
        </w:numPr>
        <w:ind w:left="426" w:hanging="284"/>
      </w:pPr>
      <w:r w:rsidRPr="008454F9">
        <w:t xml:space="preserve">sammenfatte og redigere forslag til årsberetning samt aktivitetsplan for neste regnskapsperiode, </w:t>
      </w:r>
    </w:p>
    <w:p w14:paraId="1794CD36" w14:textId="77777777" w:rsidR="00CC2590" w:rsidRPr="008454F9" w:rsidRDefault="00CC2590" w:rsidP="006015A8">
      <w:pPr>
        <w:pStyle w:val="Listeavsnitt"/>
        <w:numPr>
          <w:ilvl w:val="0"/>
          <w:numId w:val="31"/>
        </w:numPr>
        <w:ind w:left="426" w:hanging="284"/>
      </w:pPr>
      <w:r w:rsidRPr="008454F9">
        <w:t xml:space="preserve">å informere styret om Norges Golfforbunds policy i spørsmål som angår golfsporten og klubbene, </w:t>
      </w:r>
    </w:p>
    <w:p w14:paraId="4291619E" w14:textId="77777777" w:rsidR="00CC2590" w:rsidRPr="008454F9" w:rsidRDefault="00CC2590" w:rsidP="006015A8">
      <w:pPr>
        <w:pStyle w:val="Listeavsnitt"/>
        <w:numPr>
          <w:ilvl w:val="0"/>
          <w:numId w:val="31"/>
        </w:numPr>
        <w:ind w:left="426" w:hanging="284"/>
      </w:pPr>
      <w:r w:rsidRPr="008454F9">
        <w:t xml:space="preserve">sammen med Styret å holde Norges Idrettsforbunds og Norges Golfforbunds samt idrettskretsens vedtekter, generelle turnerings-/konkurransebestemmelser, samt forskrifter tilgjengelig for medlemmene, </w:t>
      </w:r>
    </w:p>
    <w:p w14:paraId="5E5AC270" w14:textId="77777777" w:rsidR="00CC2590" w:rsidRPr="008454F9" w:rsidRDefault="00CC2590" w:rsidP="006015A8">
      <w:pPr>
        <w:pStyle w:val="Listeavsnitt"/>
        <w:numPr>
          <w:ilvl w:val="0"/>
          <w:numId w:val="31"/>
        </w:numPr>
        <w:ind w:left="426" w:hanging="284"/>
      </w:pPr>
      <w:r w:rsidRPr="008454F9">
        <w:t xml:space="preserve">å ha ansvaret for utsendelser til medlemmene samt informere disse om styrevedtak som skal meddeles medlemmene på spesielle sett, samt å </w:t>
      </w:r>
    </w:p>
    <w:p w14:paraId="5AE22CEF" w14:textId="77777777" w:rsidR="00CC2590" w:rsidRPr="008454F9" w:rsidRDefault="00CC2590" w:rsidP="006015A8">
      <w:pPr>
        <w:pStyle w:val="Listeavsnitt"/>
        <w:numPr>
          <w:ilvl w:val="0"/>
          <w:numId w:val="31"/>
        </w:numPr>
        <w:ind w:left="426" w:hanging="284"/>
      </w:pPr>
      <w:r w:rsidRPr="008454F9">
        <w:t>besvare spørsmål fra medlemmene, samarbeidspartnere og allmennheten. Eventuelt del</w:t>
      </w:r>
      <w:r w:rsidR="00F47E8D" w:rsidRPr="008454F9">
        <w:t>e</w:t>
      </w:r>
      <w:r w:rsidRPr="008454F9">
        <w:t>gere dem videre til rett person i klubbens styre eller komité.</w:t>
      </w:r>
    </w:p>
    <w:p w14:paraId="31E2BC65" w14:textId="77777777" w:rsidR="00CC2590" w:rsidRPr="008454F9" w:rsidRDefault="00CC2590" w:rsidP="006015A8">
      <w:pPr>
        <w:pStyle w:val="Listeavsnitt"/>
        <w:numPr>
          <w:ilvl w:val="0"/>
          <w:numId w:val="31"/>
        </w:numPr>
        <w:ind w:left="426" w:hanging="284"/>
      </w:pPr>
      <w:r w:rsidRPr="008454F9">
        <w:t>å ha ansvar for at klubbens web side er oppdatert og riktig. Del</w:t>
      </w:r>
      <w:r w:rsidR="00F47E8D" w:rsidRPr="008454F9">
        <w:t>e</w:t>
      </w:r>
      <w:r w:rsidRPr="008454F9">
        <w:t>gere ansvar til komitéledere med hensyn til informasjon og nyheter.</w:t>
      </w:r>
    </w:p>
    <w:p w14:paraId="626233EC" w14:textId="77777777" w:rsidR="00CC2590" w:rsidRPr="008454F9" w:rsidRDefault="00CC2590" w:rsidP="006015A8">
      <w:pPr>
        <w:pStyle w:val="Listeavsnitt"/>
        <w:numPr>
          <w:ilvl w:val="0"/>
          <w:numId w:val="31"/>
        </w:numPr>
        <w:ind w:left="426" w:hanging="284"/>
      </w:pPr>
      <w:r w:rsidRPr="008454F9">
        <w:t>fastsette sesong åpningstider for klubbkontor.</w:t>
      </w:r>
    </w:p>
    <w:p w14:paraId="6C6EDEA4" w14:textId="7BE25EB6" w:rsidR="00CC2590" w:rsidRPr="008454F9" w:rsidRDefault="00CC2590" w:rsidP="006015A8">
      <w:pPr>
        <w:pStyle w:val="Listeavsnitt"/>
        <w:numPr>
          <w:ilvl w:val="0"/>
          <w:numId w:val="31"/>
        </w:numPr>
        <w:ind w:left="426" w:hanging="284"/>
      </w:pPr>
      <w:r w:rsidRPr="008454F9">
        <w:t>oppdatere medlemsregister</w:t>
      </w:r>
      <w:r w:rsidR="00426974">
        <w:t>.</w:t>
      </w:r>
    </w:p>
    <w:p w14:paraId="746027B8" w14:textId="77777777" w:rsidR="00257EF9" w:rsidRPr="008454F9" w:rsidRDefault="00CC2590" w:rsidP="006015A8">
      <w:pPr>
        <w:pStyle w:val="Listeavsnitt"/>
        <w:numPr>
          <w:ilvl w:val="0"/>
          <w:numId w:val="31"/>
        </w:numPr>
        <w:ind w:left="426" w:hanging="284"/>
      </w:pPr>
      <w:r w:rsidRPr="008454F9">
        <w:t>bistå komiteene med forefallende arbeid.</w:t>
      </w:r>
    </w:p>
    <w:p w14:paraId="27E0BEA6" w14:textId="5D6DC32A" w:rsidR="00CC2590" w:rsidRDefault="00257EF9" w:rsidP="006015A8">
      <w:pPr>
        <w:pStyle w:val="Listeavsnitt"/>
        <w:numPr>
          <w:ilvl w:val="0"/>
          <w:numId w:val="31"/>
        </w:numPr>
        <w:ind w:left="426" w:hanging="284"/>
      </w:pPr>
      <w:r w:rsidRPr="008454F9">
        <w:t>Innhente og arkivere politiattest av alle ansatte og frivillige som skal utfør oppgaver for klubben hvis det innebærer et tillits- eller ansvarsforhold overfor mindreårige eller mennesker med utviklingshemming.</w:t>
      </w:r>
    </w:p>
    <w:p w14:paraId="4088EFF6" w14:textId="77777777" w:rsidR="00AD54F5" w:rsidRPr="008454F9" w:rsidRDefault="00AD54F5" w:rsidP="00AD54F5">
      <w:pPr>
        <w:pStyle w:val="Listeavsnitt"/>
        <w:ind w:left="426"/>
      </w:pPr>
    </w:p>
    <w:p w14:paraId="73FEA312" w14:textId="77777777" w:rsidR="00CC2590" w:rsidRPr="008454F9" w:rsidRDefault="00CC2590" w:rsidP="01845D68">
      <w:pPr>
        <w:rPr>
          <w:rStyle w:val="Sterk"/>
        </w:rPr>
      </w:pPr>
      <w:r w:rsidRPr="008454F9">
        <w:rPr>
          <w:rStyle w:val="Sterk"/>
        </w:rPr>
        <w:t>Økonomi oppgaver:</w:t>
      </w:r>
    </w:p>
    <w:p w14:paraId="0AC2CF4C" w14:textId="3EC367AA" w:rsidR="00CC2590" w:rsidRPr="008454F9" w:rsidRDefault="00CC2590" w:rsidP="006015A8">
      <w:pPr>
        <w:pStyle w:val="Listeavsnitt"/>
        <w:numPr>
          <w:ilvl w:val="0"/>
          <w:numId w:val="30"/>
        </w:numPr>
        <w:ind w:left="426" w:hanging="284"/>
      </w:pPr>
      <w:r w:rsidRPr="008454F9">
        <w:t xml:space="preserve">sammen med </w:t>
      </w:r>
      <w:r w:rsidR="00B214D5" w:rsidRPr="008454F9">
        <w:t>s</w:t>
      </w:r>
      <w:r w:rsidRPr="008454F9">
        <w:t>ty</w:t>
      </w:r>
      <w:r w:rsidR="00A477CD" w:rsidRPr="008454F9">
        <w:t>ret</w:t>
      </w:r>
      <w:r w:rsidRPr="008454F9">
        <w:t xml:space="preserve"> utarbeide forslag til budsjett og kostnadsfordelinger for kommende periode på bakgrunn av bl.a. komiteenes budsjettforslag</w:t>
      </w:r>
      <w:r w:rsidR="00B214D5" w:rsidRPr="008454F9">
        <w:t>.</w:t>
      </w:r>
    </w:p>
    <w:p w14:paraId="6E973D7F" w14:textId="40620E4E" w:rsidR="00CC2590" w:rsidRPr="008454F9" w:rsidRDefault="00CC2590" w:rsidP="006015A8">
      <w:pPr>
        <w:pStyle w:val="Listeavsnitt"/>
        <w:numPr>
          <w:ilvl w:val="0"/>
          <w:numId w:val="30"/>
        </w:numPr>
        <w:ind w:left="426" w:hanging="284"/>
      </w:pPr>
      <w:r w:rsidRPr="008454F9">
        <w:t>utarbeide forslag til årskontingenter og andre avgifter som skal legges fram for årsmøtet</w:t>
      </w:r>
      <w:r w:rsidR="00CF2100" w:rsidRPr="008454F9">
        <w:t>.</w:t>
      </w:r>
    </w:p>
    <w:p w14:paraId="3B1F1564" w14:textId="77777777" w:rsidR="00CC2590" w:rsidRPr="008454F9" w:rsidRDefault="00CC2590" w:rsidP="006015A8">
      <w:pPr>
        <w:pStyle w:val="Listeavsnitt"/>
        <w:numPr>
          <w:ilvl w:val="0"/>
          <w:numId w:val="30"/>
        </w:numPr>
        <w:ind w:left="426" w:hanging="284"/>
      </w:pPr>
      <w:r w:rsidRPr="008454F9">
        <w:t xml:space="preserve">sammen med Styreleder å utarbeide årsoppgjøret, selvangivelser, samt økonomiske oversikter og sammenstillinger overensstemmende med styrets ønsker, </w:t>
      </w:r>
    </w:p>
    <w:p w14:paraId="6E2C9EFC" w14:textId="71F34B6F" w:rsidR="000D3460" w:rsidRPr="008454F9" w:rsidRDefault="000D3460" w:rsidP="006015A8">
      <w:pPr>
        <w:pStyle w:val="Listeavsnitt"/>
        <w:numPr>
          <w:ilvl w:val="0"/>
          <w:numId w:val="30"/>
        </w:numPr>
        <w:ind w:left="426" w:hanging="284"/>
      </w:pPr>
      <w:r w:rsidRPr="008454F9">
        <w:t xml:space="preserve">Ansvar for å styre økonomien iht. vedtatt budsjett. </w:t>
      </w:r>
    </w:p>
    <w:p w14:paraId="328478AB" w14:textId="7EE65832" w:rsidR="00CC2590" w:rsidRPr="008454F9" w:rsidRDefault="00CC2590" w:rsidP="006015A8">
      <w:pPr>
        <w:pStyle w:val="Listeavsnitt"/>
        <w:numPr>
          <w:ilvl w:val="0"/>
          <w:numId w:val="30"/>
        </w:numPr>
        <w:ind w:left="426" w:hanging="284"/>
      </w:pPr>
      <w:r w:rsidRPr="008454F9">
        <w:t xml:space="preserve">ha ansvaret for </w:t>
      </w:r>
      <w:r w:rsidR="008C7F07">
        <w:t>å</w:t>
      </w:r>
      <w:r w:rsidRPr="008454F9">
        <w:t xml:space="preserve"> gjennomføre betalinger fra klubbens konto, </w:t>
      </w:r>
    </w:p>
    <w:p w14:paraId="1F15FBB5" w14:textId="52E08AD4" w:rsidR="00CC2590" w:rsidRPr="008454F9" w:rsidRDefault="00CC2590" w:rsidP="006015A8">
      <w:pPr>
        <w:pStyle w:val="Listeavsnitt"/>
        <w:numPr>
          <w:ilvl w:val="0"/>
          <w:numId w:val="30"/>
        </w:numPr>
        <w:ind w:left="426" w:hanging="284"/>
      </w:pPr>
      <w:r w:rsidRPr="008454F9">
        <w:t>ha ansvaret for klubbens bokføring iht</w:t>
      </w:r>
      <w:r w:rsidR="008C7F07">
        <w:t>.</w:t>
      </w:r>
      <w:r w:rsidRPr="008454F9">
        <w:t xml:space="preserve"> gjeldende lover, </w:t>
      </w:r>
    </w:p>
    <w:p w14:paraId="29662273" w14:textId="77777777" w:rsidR="00CC2590" w:rsidRPr="008454F9" w:rsidRDefault="00CC2590" w:rsidP="006015A8">
      <w:pPr>
        <w:pStyle w:val="Listeavsnitt"/>
        <w:numPr>
          <w:ilvl w:val="0"/>
          <w:numId w:val="30"/>
        </w:numPr>
        <w:ind w:left="426" w:hanging="284"/>
      </w:pPr>
      <w:r w:rsidRPr="008454F9">
        <w:t xml:space="preserve">holde styret fortløpende orientert om klubbens økonomi og likviditet, samt overvåke komiteenes forbruk av tildelte midler, </w:t>
      </w:r>
    </w:p>
    <w:p w14:paraId="6D9A3D53" w14:textId="457E3872" w:rsidR="00091D81" w:rsidRPr="008454F9" w:rsidRDefault="00CC2590" w:rsidP="00250066">
      <w:pPr>
        <w:pStyle w:val="Listeavsnitt"/>
        <w:numPr>
          <w:ilvl w:val="0"/>
          <w:numId w:val="30"/>
        </w:numPr>
        <w:ind w:left="426" w:hanging="284"/>
        <w:rPr>
          <w:b/>
          <w:bCs/>
          <w:sz w:val="28"/>
          <w:szCs w:val="28"/>
        </w:rPr>
      </w:pPr>
      <w:r w:rsidRPr="008454F9">
        <w:t xml:space="preserve">opprette og ha ansvar for klubbens inventarlister, samt </w:t>
      </w:r>
      <w:r w:rsidR="00CF2100" w:rsidRPr="008454F9">
        <w:t>k</w:t>
      </w:r>
      <w:r w:rsidRPr="008454F9">
        <w:t>ontrollere at alle kjøp og reiser skjer på rett måte.</w:t>
      </w:r>
    </w:p>
    <w:p w14:paraId="66F5D9F1" w14:textId="77777777" w:rsidR="00A0508D" w:rsidRDefault="00A0508D" w:rsidP="01845D68">
      <w:pPr>
        <w:rPr>
          <w:rStyle w:val="Sterk"/>
          <w:highlight w:val="yellow"/>
        </w:rPr>
      </w:pPr>
    </w:p>
    <w:p w14:paraId="072F1980" w14:textId="0DE8D172" w:rsidR="003D696E" w:rsidRDefault="00257EF9" w:rsidP="004B783C">
      <w:pPr>
        <w:rPr>
          <w:rStyle w:val="Sterk"/>
        </w:rPr>
      </w:pPr>
      <w:r w:rsidRPr="00AD54F5">
        <w:rPr>
          <w:rStyle w:val="Sterk"/>
        </w:rPr>
        <w:t>Stillingsinstruks for</w:t>
      </w:r>
      <w:r w:rsidR="00EA4B0C">
        <w:rPr>
          <w:rStyle w:val="Sterk"/>
        </w:rPr>
        <w:t>:</w:t>
      </w:r>
      <w:r w:rsidRPr="00AD54F5">
        <w:rPr>
          <w:rStyle w:val="Sterk"/>
        </w:rPr>
        <w:t xml:space="preserve"> trener</w:t>
      </w:r>
      <w:r w:rsidR="00EA4B0C">
        <w:rPr>
          <w:rStyle w:val="Sterk"/>
        </w:rPr>
        <w:t>/pro</w:t>
      </w:r>
    </w:p>
    <w:p w14:paraId="1FCF2639" w14:textId="77777777" w:rsidR="00EA4B0C" w:rsidRPr="00AD54F5" w:rsidRDefault="00EA4B0C" w:rsidP="004B783C">
      <w:pPr>
        <w:rPr>
          <w:rStyle w:val="Sterk"/>
        </w:rPr>
      </w:pPr>
    </w:p>
    <w:p w14:paraId="0A7F3FBB" w14:textId="2F29E7E1" w:rsidR="003D696E" w:rsidRPr="00AD54F5" w:rsidRDefault="003D696E" w:rsidP="01845D68">
      <w:pPr>
        <w:pStyle w:val="Listeavsnitt"/>
        <w:numPr>
          <w:ilvl w:val="0"/>
          <w:numId w:val="32"/>
        </w:numPr>
        <w:rPr>
          <w:rStyle w:val="Sterk"/>
        </w:rPr>
      </w:pPr>
      <w:r w:rsidRPr="00AD54F5">
        <w:t xml:space="preserve">Ansvarlig for måloppnåelse </w:t>
      </w:r>
      <w:proofErr w:type="spellStart"/>
      <w:r w:rsidRPr="00AD54F5">
        <w:t>ift</w:t>
      </w:r>
      <w:proofErr w:type="spellEnd"/>
      <w:r w:rsidRPr="00AD54F5">
        <w:t xml:space="preserve"> klubbens sportslige virksomhet</w:t>
      </w:r>
    </w:p>
    <w:p w14:paraId="4EBCA507" w14:textId="469DC37C" w:rsidR="003D696E" w:rsidRPr="00AD54F5" w:rsidRDefault="003D696E" w:rsidP="006015A8">
      <w:pPr>
        <w:pStyle w:val="Listeavsnitt"/>
        <w:numPr>
          <w:ilvl w:val="0"/>
          <w:numId w:val="32"/>
        </w:numPr>
        <w:ind w:left="426" w:hanging="284"/>
      </w:pPr>
      <w:r w:rsidRPr="00AD54F5">
        <w:t xml:space="preserve">Ut fra klubbens mål og gitte rammer organisere og lede det sportslige arbeidet slik at mål oppnås. </w:t>
      </w:r>
    </w:p>
    <w:p w14:paraId="3613CAF2" w14:textId="62ADF69B" w:rsidR="003D696E" w:rsidRPr="00AD54F5" w:rsidRDefault="003D696E" w:rsidP="006015A8">
      <w:pPr>
        <w:pStyle w:val="Listeavsnitt"/>
        <w:numPr>
          <w:ilvl w:val="0"/>
          <w:numId w:val="32"/>
        </w:numPr>
        <w:ind w:left="426" w:hanging="284"/>
      </w:pPr>
      <w:r w:rsidRPr="00AD54F5">
        <w:t xml:space="preserve">Lede arbeidet med å tilpasse og </w:t>
      </w:r>
      <w:proofErr w:type="gramStart"/>
      <w:r w:rsidRPr="00AD54F5">
        <w:t>implementere</w:t>
      </w:r>
      <w:proofErr w:type="gramEnd"/>
      <w:r w:rsidRPr="00AD54F5">
        <w:t xml:space="preserve"> NGFs sportslige plan i klubben;</w:t>
      </w:r>
    </w:p>
    <w:p w14:paraId="305D71BE" w14:textId="18C7411E" w:rsidR="003D696E" w:rsidRPr="00AD54F5" w:rsidRDefault="003D696E" w:rsidP="006015A8">
      <w:pPr>
        <w:pStyle w:val="Listeavsnitt"/>
        <w:numPr>
          <w:ilvl w:val="0"/>
          <w:numId w:val="32"/>
        </w:numPr>
        <w:ind w:left="426" w:hanging="284"/>
      </w:pPr>
      <w:r w:rsidRPr="00AD54F5">
        <w:t>Holde seg oppdatert med utviklingen av golfen i Norge og internasjonalt.</w:t>
      </w:r>
    </w:p>
    <w:p w14:paraId="0BE158F9" w14:textId="1A75FEC6" w:rsidR="003D696E" w:rsidRPr="00AD54F5" w:rsidRDefault="003D696E" w:rsidP="006015A8">
      <w:pPr>
        <w:pStyle w:val="Listeavsnitt"/>
        <w:numPr>
          <w:ilvl w:val="0"/>
          <w:numId w:val="32"/>
        </w:numPr>
        <w:ind w:left="426" w:hanging="284"/>
      </w:pPr>
      <w:r w:rsidRPr="00AD54F5">
        <w:t>Planlegge, gjennomføre og evaluere klubbens sportslige program.</w:t>
      </w:r>
    </w:p>
    <w:p w14:paraId="5F1EFEDA" w14:textId="6E972450" w:rsidR="003D696E" w:rsidRPr="00AD54F5" w:rsidRDefault="003D696E" w:rsidP="006015A8">
      <w:pPr>
        <w:pStyle w:val="Listeavsnitt"/>
        <w:numPr>
          <w:ilvl w:val="0"/>
          <w:numId w:val="32"/>
        </w:numPr>
        <w:ind w:left="426" w:hanging="284"/>
      </w:pPr>
      <w:r w:rsidRPr="00AD54F5">
        <w:t>Utvikling, ledelse, koordinering og ivaretakelse av det frivillige trenerapparatet.</w:t>
      </w:r>
    </w:p>
    <w:p w14:paraId="4323EC74" w14:textId="76ECF5BF" w:rsidR="003D696E" w:rsidRPr="00AD54F5" w:rsidRDefault="003D696E" w:rsidP="006015A8">
      <w:pPr>
        <w:pStyle w:val="Listeavsnitt"/>
        <w:numPr>
          <w:ilvl w:val="0"/>
          <w:numId w:val="32"/>
        </w:numPr>
        <w:ind w:left="426" w:hanging="284"/>
      </w:pPr>
      <w:r w:rsidRPr="00AD54F5">
        <w:t>Skape god aktivitet/trening for klubbens medlemmer i gruppe/individuelt under hele året.</w:t>
      </w:r>
    </w:p>
    <w:p w14:paraId="5432F043" w14:textId="76F7CA04" w:rsidR="003D696E" w:rsidRPr="00AD54F5" w:rsidRDefault="003D696E" w:rsidP="006015A8">
      <w:pPr>
        <w:pStyle w:val="Listeavsnitt"/>
        <w:numPr>
          <w:ilvl w:val="0"/>
          <w:numId w:val="32"/>
        </w:numPr>
        <w:ind w:left="426" w:hanging="284"/>
      </w:pPr>
      <w:r w:rsidRPr="00AD54F5">
        <w:t>Sikre en god, jevnlig rapportering og dialog med klubbens ledelse.</w:t>
      </w:r>
    </w:p>
    <w:p w14:paraId="1FDDF536" w14:textId="49E99C42" w:rsidR="003D696E" w:rsidRPr="00AD54F5" w:rsidRDefault="003D696E" w:rsidP="006015A8">
      <w:pPr>
        <w:pStyle w:val="Listeavsnitt"/>
        <w:numPr>
          <w:ilvl w:val="0"/>
          <w:numId w:val="32"/>
        </w:numPr>
        <w:ind w:left="426" w:hanging="284"/>
      </w:pPr>
      <w:r w:rsidRPr="00AD54F5">
        <w:t>Være til stede/ Sikre en god bemanning på talent og eliteturneringer.</w:t>
      </w:r>
    </w:p>
    <w:p w14:paraId="2114E69F" w14:textId="02693C30" w:rsidR="003D696E" w:rsidRPr="00EA4B0C" w:rsidRDefault="003D696E" w:rsidP="006015A8">
      <w:pPr>
        <w:pStyle w:val="Listeavsnitt"/>
        <w:numPr>
          <w:ilvl w:val="0"/>
          <w:numId w:val="32"/>
        </w:numPr>
        <w:ind w:left="426" w:hanging="284"/>
      </w:pPr>
      <w:r w:rsidRPr="00EA4B0C">
        <w:lastRenderedPageBreak/>
        <w:t xml:space="preserve">Bistå som sakkyndig ved innkjøp av utstyr til </w:t>
      </w:r>
      <w:r w:rsidR="005757C1" w:rsidRPr="00EA4B0C">
        <w:t>trening</w:t>
      </w:r>
      <w:r w:rsidR="00F248EE" w:rsidRPr="00EA4B0C">
        <w:t xml:space="preserve">, med mål </w:t>
      </w:r>
      <w:r w:rsidRPr="00EA4B0C">
        <w:t>om å utvikle aktiviteten.</w:t>
      </w:r>
    </w:p>
    <w:p w14:paraId="39E0189C" w14:textId="1777F4E7" w:rsidR="003D696E" w:rsidRPr="00EA4B0C" w:rsidRDefault="003D696E" w:rsidP="006015A8">
      <w:pPr>
        <w:pStyle w:val="Listeavsnitt"/>
        <w:numPr>
          <w:ilvl w:val="0"/>
          <w:numId w:val="32"/>
        </w:numPr>
        <w:ind w:left="426" w:hanging="284"/>
      </w:pPr>
      <w:r w:rsidRPr="00EA4B0C">
        <w:t>Bistå klubben i sponsorarbeid. Innsalg og/eller sponsor-aktiviteter.</w:t>
      </w:r>
    </w:p>
    <w:p w14:paraId="7ABDE5C1" w14:textId="57DA4F33" w:rsidR="00C15883" w:rsidRPr="00EA4B0C" w:rsidRDefault="00C15883" w:rsidP="006015A8">
      <w:pPr>
        <w:pStyle w:val="Listeavsnitt"/>
        <w:numPr>
          <w:ilvl w:val="0"/>
          <w:numId w:val="32"/>
        </w:numPr>
        <w:ind w:left="426" w:hanging="284"/>
      </w:pPr>
      <w:r w:rsidRPr="00EA4B0C">
        <w:t xml:space="preserve">Alle sportslige aktiviteter skal </w:t>
      </w:r>
      <w:r w:rsidR="00731FEC" w:rsidRPr="00EA4B0C">
        <w:t xml:space="preserve">styres iht. vedtatt budsjett. </w:t>
      </w:r>
    </w:p>
    <w:p w14:paraId="5050A401" w14:textId="77777777" w:rsidR="001F239C" w:rsidRPr="00EA4B0C" w:rsidRDefault="001F239C" w:rsidP="01845D68"/>
    <w:p w14:paraId="40B0A4FD" w14:textId="4BB024F5" w:rsidR="001F239C" w:rsidRPr="00091D81" w:rsidRDefault="0050778B" w:rsidP="006015A8">
      <w:pPr>
        <w:rPr>
          <w:rStyle w:val="Sterk"/>
        </w:rPr>
      </w:pPr>
      <w:r w:rsidRPr="00091D81">
        <w:rPr>
          <w:rStyle w:val="Sterk"/>
        </w:rPr>
        <w:t>4.3</w:t>
      </w:r>
      <w:r w:rsidR="00963DF8" w:rsidRPr="00091D81">
        <w:rPr>
          <w:rStyle w:val="Sterk"/>
        </w:rPr>
        <w:t xml:space="preserve"> </w:t>
      </w:r>
      <w:r w:rsidR="001F239C" w:rsidRPr="00091D81">
        <w:rPr>
          <w:rStyle w:val="Sterk"/>
        </w:rPr>
        <w:t>R</w:t>
      </w:r>
      <w:r w:rsidR="00AF4A2D">
        <w:rPr>
          <w:rStyle w:val="Sterk"/>
        </w:rPr>
        <w:t>evisor</w:t>
      </w:r>
    </w:p>
    <w:p w14:paraId="53B64398" w14:textId="77777777" w:rsidR="001F239C" w:rsidRPr="00822BEC" w:rsidRDefault="001F239C" w:rsidP="006015A8">
      <w:r w:rsidRPr="00822BEC">
        <w:t>Revisorer skal vurdere om årsregnskapet er utarbeidet og fastsatt i samsvar med idrettens regnskaps- og revisjonsbestemmelser, og om organisasjonsleddets styre har oppfylt sin plikt til å sørge for ordentlig og oversiktlig registrering og dokumentasjon av regnskapsopplysninger i samsvar med idrettens regnskaps- revisjonsbestemmelser.</w:t>
      </w:r>
    </w:p>
    <w:p w14:paraId="124BF537" w14:textId="77777777" w:rsidR="001F239C" w:rsidRPr="00822BEC" w:rsidRDefault="001F239C" w:rsidP="006015A8"/>
    <w:p w14:paraId="070AEE0A" w14:textId="5E27979A" w:rsidR="001F239C" w:rsidRPr="00822BEC" w:rsidRDefault="001F239C" w:rsidP="007A61D0">
      <w:r w:rsidRPr="00822BEC">
        <w:t>Hvordan revisjon utføres finns i NIFs lov kapittel 4</w:t>
      </w:r>
    </w:p>
    <w:p w14:paraId="495AABCE" w14:textId="77777777" w:rsidR="00AA3BF1" w:rsidRPr="00822BEC" w:rsidRDefault="00AA3BF1" w:rsidP="006015A8"/>
    <w:p w14:paraId="367DE430" w14:textId="629554C1" w:rsidR="001F239C" w:rsidRPr="00233641" w:rsidRDefault="0050778B" w:rsidP="006015A8">
      <w:pPr>
        <w:rPr>
          <w:rStyle w:val="Sterk"/>
        </w:rPr>
      </w:pPr>
      <w:r w:rsidRPr="00233641">
        <w:rPr>
          <w:rStyle w:val="Sterk"/>
        </w:rPr>
        <w:t>4. 4</w:t>
      </w:r>
      <w:r w:rsidR="00963DF8" w:rsidRPr="00233641">
        <w:rPr>
          <w:rStyle w:val="Sterk"/>
        </w:rPr>
        <w:t xml:space="preserve"> </w:t>
      </w:r>
      <w:r w:rsidR="00AF4A2D">
        <w:rPr>
          <w:rStyle w:val="Sterk"/>
        </w:rPr>
        <w:t>Valgkomite</w:t>
      </w:r>
    </w:p>
    <w:p w14:paraId="41DFB072" w14:textId="77777777" w:rsidR="008B4683" w:rsidRPr="00822BEC" w:rsidRDefault="008B4683" w:rsidP="006015A8">
      <w:r w:rsidRPr="00822BEC">
        <w:t>Valgkomiteen velges på årsmøtet på fritt grunnlag, etter innstilling fra styret, og skal legge frem innstilling på kandidater til alle øvrige tillitsverv som skal velges på årsmøtet. Medlem av valgkomité som selv blir kandidat til verv, plikter å tre ut av valgkomiteen med mindre vedkommende skriftlig meddeler valgkomiteen og forslagsstiller at vedkommende ikke er aktuell for vervet.</w:t>
      </w:r>
    </w:p>
    <w:p w14:paraId="3D80EBD7" w14:textId="4946E7B7" w:rsidR="001F239C" w:rsidRPr="00822BEC" w:rsidRDefault="001F239C" w:rsidP="006015A8"/>
    <w:p w14:paraId="798B518A" w14:textId="043B159F" w:rsidR="00084BE6" w:rsidRPr="00233641" w:rsidRDefault="00B77EB9" w:rsidP="006015A8">
      <w:pPr>
        <w:autoSpaceDE w:val="0"/>
        <w:autoSpaceDN w:val="0"/>
        <w:adjustRightInd w:val="0"/>
        <w:rPr>
          <w:rStyle w:val="Sterk"/>
        </w:rPr>
      </w:pPr>
      <w:r w:rsidRPr="00233641">
        <w:rPr>
          <w:rStyle w:val="Sterk"/>
        </w:rPr>
        <w:t>4.5</w:t>
      </w:r>
      <w:r w:rsidR="00AF4A2D">
        <w:rPr>
          <w:rStyle w:val="Sterk"/>
        </w:rPr>
        <w:t xml:space="preserve"> Kontrollutvalg</w:t>
      </w:r>
    </w:p>
    <w:p w14:paraId="2A8B0FC2" w14:textId="77777777" w:rsidR="008B4683" w:rsidRPr="00822BEC" w:rsidRDefault="008B4683" w:rsidP="006015A8">
      <w:r w:rsidRPr="00822BEC">
        <w:t xml:space="preserve">Kontrollutvalget har følgende oppgaver: </w:t>
      </w:r>
    </w:p>
    <w:p w14:paraId="71339F69" w14:textId="24532DCF" w:rsidR="008B4683" w:rsidRPr="00822BEC" w:rsidRDefault="008B4683" w:rsidP="006015A8">
      <w:pPr>
        <w:pStyle w:val="Listeavsnitt"/>
        <w:numPr>
          <w:ilvl w:val="0"/>
          <w:numId w:val="39"/>
        </w:numPr>
        <w:ind w:left="426" w:hanging="283"/>
      </w:pPr>
      <w:r w:rsidRPr="00822BEC">
        <w:t xml:space="preserve">Påse at Klubbens virksomhet drives i samsvar med Klubbens og overordnet organisasjonsledds regelverk og vedtak. </w:t>
      </w:r>
    </w:p>
    <w:p w14:paraId="647771B5" w14:textId="26372D43" w:rsidR="008B4683" w:rsidRPr="00822BEC" w:rsidRDefault="008B4683" w:rsidP="006015A8">
      <w:pPr>
        <w:pStyle w:val="Listeavsnitt"/>
        <w:numPr>
          <w:ilvl w:val="0"/>
          <w:numId w:val="39"/>
        </w:numPr>
        <w:ind w:left="426" w:hanging="283"/>
      </w:pPr>
      <w:r w:rsidRPr="00822BEC">
        <w:t xml:space="preserve">Ha et særlig </w:t>
      </w:r>
      <w:proofErr w:type="gramStart"/>
      <w:r w:rsidRPr="00822BEC">
        <w:t>fokus</w:t>
      </w:r>
      <w:proofErr w:type="gramEnd"/>
      <w:r w:rsidRPr="00822BEC">
        <w:t xml:space="preserve"> på at Klubben har forsvarlig forvaltning og økonomistyring, at dets midler benyttes i samsvar med lover, vedtak, bevilgninger og økonomiske rammer. </w:t>
      </w:r>
    </w:p>
    <w:p w14:paraId="5552229D" w14:textId="4434EC91" w:rsidR="008B4683" w:rsidRPr="00822BEC" w:rsidRDefault="008B4683" w:rsidP="006015A8">
      <w:pPr>
        <w:pStyle w:val="Listeavsnitt"/>
        <w:numPr>
          <w:ilvl w:val="0"/>
          <w:numId w:val="39"/>
        </w:numPr>
        <w:ind w:left="426" w:hanging="283"/>
      </w:pPr>
      <w:r w:rsidRPr="00822BEC">
        <w:t xml:space="preserve">Forelegges alle forslag til vedtak som skal behandles på årsmøtet, og </w:t>
      </w:r>
      <w:proofErr w:type="gramStart"/>
      <w:r w:rsidRPr="00822BEC">
        <w:t>avgi</w:t>
      </w:r>
      <w:proofErr w:type="gramEnd"/>
      <w:r w:rsidRPr="00822BEC">
        <w:t xml:space="preserve"> en uttalelse til de saker som ligger innenfor sitt arbeidsområde.</w:t>
      </w:r>
    </w:p>
    <w:p w14:paraId="4B06D686" w14:textId="7E7E8C63" w:rsidR="008B4683" w:rsidRPr="00822BEC" w:rsidRDefault="008B4683" w:rsidP="006015A8">
      <w:pPr>
        <w:pStyle w:val="Listeavsnitt"/>
        <w:numPr>
          <w:ilvl w:val="0"/>
          <w:numId w:val="39"/>
        </w:numPr>
        <w:ind w:left="426" w:hanging="283"/>
      </w:pPr>
      <w:r w:rsidRPr="00822BEC">
        <w:t xml:space="preserve">Føre protokoll over sine møter, </w:t>
      </w:r>
      <w:proofErr w:type="gramStart"/>
      <w:r w:rsidRPr="00822BEC">
        <w:t>avgi</w:t>
      </w:r>
      <w:proofErr w:type="gramEnd"/>
      <w:r w:rsidRPr="00822BEC">
        <w:t xml:space="preserve"> en beretning til årsmøtet, og </w:t>
      </w:r>
      <w:r w:rsidR="00E222EF" w:rsidRPr="00822BEC">
        <w:t xml:space="preserve">ha </w:t>
      </w:r>
      <w:r w:rsidRPr="00822BEC">
        <w:t>minst et årlig møte med revisor, og kan ved behov engasjere revisor for å utføre de revisjonsoppgaver utvalget finner nødvendig.</w:t>
      </w:r>
    </w:p>
    <w:p w14:paraId="6060A553" w14:textId="77777777" w:rsidR="00E222EF" w:rsidRPr="00822BEC" w:rsidRDefault="00E222EF" w:rsidP="006015A8">
      <w:pPr>
        <w:pStyle w:val="Listeavsnitt"/>
        <w:ind w:left="1440" w:right="896"/>
        <w:rPr>
          <w:sz w:val="22"/>
          <w:szCs w:val="22"/>
        </w:rPr>
      </w:pPr>
    </w:p>
    <w:p w14:paraId="76B34867" w14:textId="11B51A72" w:rsidR="00233641" w:rsidRDefault="008B4683" w:rsidP="00D20E9B">
      <w:r w:rsidRPr="00822BEC">
        <w:t xml:space="preserve">Kontrollutvalget skal ha tilgang til alle opplysninger, redegjørelser og dokumenter som utvalget </w:t>
      </w:r>
      <w:r w:rsidR="006015A8">
        <w:t>a</w:t>
      </w:r>
      <w:r w:rsidRPr="00822BEC">
        <w:t xml:space="preserve">nser nødvendig for å utføre sine oppgaver. </w:t>
      </w:r>
    </w:p>
    <w:p w14:paraId="3CCBEF22" w14:textId="77777777" w:rsidR="00A0508D" w:rsidRDefault="00A0508D"/>
    <w:p w14:paraId="1A0D329D" w14:textId="499C131F" w:rsidR="0042432A" w:rsidRPr="00D101CD" w:rsidRDefault="0042432A" w:rsidP="01845D68">
      <w:pPr>
        <w:rPr>
          <w:rStyle w:val="Sterk"/>
        </w:rPr>
      </w:pPr>
      <w:r w:rsidRPr="00D101CD">
        <w:rPr>
          <w:rStyle w:val="Sterk"/>
        </w:rPr>
        <w:t>4.6</w:t>
      </w:r>
      <w:r w:rsidR="00963DF8" w:rsidRPr="00D101CD">
        <w:rPr>
          <w:rStyle w:val="Sterk"/>
        </w:rPr>
        <w:t xml:space="preserve"> </w:t>
      </w:r>
      <w:r w:rsidRPr="00D101CD">
        <w:rPr>
          <w:rStyle w:val="Sterk"/>
        </w:rPr>
        <w:t>Ø</w:t>
      </w:r>
      <w:r w:rsidR="00AF4A2D">
        <w:rPr>
          <w:rStyle w:val="Sterk"/>
        </w:rPr>
        <w:t>konomi og regnskap</w:t>
      </w:r>
    </w:p>
    <w:p w14:paraId="57349262" w14:textId="77777777" w:rsidR="0042432A" w:rsidRPr="00D101CD" w:rsidRDefault="008E2ADC" w:rsidP="01845D68">
      <w:pPr>
        <w:widowControl w:val="0"/>
        <w:suppressAutoHyphens/>
      </w:pPr>
      <w:r w:rsidRPr="00D101CD">
        <w:t>S</w:t>
      </w:r>
      <w:r w:rsidR="0042432A" w:rsidRPr="00D101CD">
        <w:t>tyret er juridisk ansvarlig for klubbens økonomi</w:t>
      </w:r>
    </w:p>
    <w:p w14:paraId="16E09C23" w14:textId="77777777" w:rsidR="0042432A" w:rsidRPr="00D101CD" w:rsidRDefault="008E2ADC" w:rsidP="00A0508D">
      <w:pPr>
        <w:widowControl w:val="0"/>
        <w:numPr>
          <w:ilvl w:val="0"/>
          <w:numId w:val="35"/>
        </w:numPr>
        <w:tabs>
          <w:tab w:val="clear" w:pos="720"/>
          <w:tab w:val="num" w:pos="426"/>
        </w:tabs>
        <w:suppressAutoHyphens/>
        <w:ind w:left="426" w:hanging="284"/>
      </w:pPr>
      <w:r w:rsidRPr="00D101CD">
        <w:t>S</w:t>
      </w:r>
      <w:r w:rsidR="0042432A" w:rsidRPr="00D101CD">
        <w:t>tyret er ansvarlig for å sette opp budsjett før årsmøtet</w:t>
      </w:r>
    </w:p>
    <w:p w14:paraId="24234CC1" w14:textId="09932DDF" w:rsidR="00D101CD" w:rsidRPr="00D101CD" w:rsidRDefault="0042432A" w:rsidP="00D101CD">
      <w:pPr>
        <w:widowControl w:val="0"/>
        <w:numPr>
          <w:ilvl w:val="0"/>
          <w:numId w:val="35"/>
        </w:numPr>
        <w:tabs>
          <w:tab w:val="clear" w:pos="720"/>
          <w:tab w:val="num" w:pos="426"/>
        </w:tabs>
        <w:suppressAutoHyphens/>
        <w:ind w:left="426" w:hanging="284"/>
      </w:pPr>
      <w:r w:rsidRPr="00D101CD">
        <w:t>Alle fakturaer</w:t>
      </w:r>
      <w:r w:rsidR="00030160">
        <w:t xml:space="preserve"> </w:t>
      </w:r>
      <w:r w:rsidRPr="00D101CD">
        <w:t xml:space="preserve">skal attesteres av to personer, den som har bestilt varen og </w:t>
      </w:r>
      <w:r w:rsidR="00572417">
        <w:t xml:space="preserve">daglig leder eller styreleder. </w:t>
      </w:r>
    </w:p>
    <w:p w14:paraId="41D298B9" w14:textId="57357F6E" w:rsidR="0042432A" w:rsidRPr="00D101CD" w:rsidRDefault="00D101CD" w:rsidP="00D101CD">
      <w:pPr>
        <w:widowControl w:val="0"/>
        <w:numPr>
          <w:ilvl w:val="0"/>
          <w:numId w:val="35"/>
        </w:numPr>
        <w:tabs>
          <w:tab w:val="clear" w:pos="720"/>
          <w:tab w:val="num" w:pos="426"/>
        </w:tabs>
        <w:suppressAutoHyphens/>
        <w:ind w:left="426" w:hanging="284"/>
      </w:pPr>
      <w:r w:rsidRPr="00D101CD">
        <w:t>Klubben har innført totrinnsgodkjenning i banken.</w:t>
      </w:r>
    </w:p>
    <w:p w14:paraId="4739B8EA" w14:textId="77777777" w:rsidR="0042432A" w:rsidRPr="00D101CD" w:rsidRDefault="0042432A" w:rsidP="00A0508D">
      <w:pPr>
        <w:widowControl w:val="0"/>
        <w:numPr>
          <w:ilvl w:val="0"/>
          <w:numId w:val="35"/>
        </w:numPr>
        <w:tabs>
          <w:tab w:val="clear" w:pos="720"/>
          <w:tab w:val="num" w:pos="426"/>
        </w:tabs>
        <w:suppressAutoHyphens/>
        <w:ind w:left="426" w:hanging="284"/>
      </w:pPr>
      <w:r w:rsidRPr="00D101CD">
        <w:t>Klubben skal føre et regnskap der hver gruppe er en avdeling i regnskapet, dette i henhold til regnskapsloven.</w:t>
      </w:r>
    </w:p>
    <w:p w14:paraId="0C77BC55" w14:textId="77777777" w:rsidR="0042432A" w:rsidRPr="00D101CD" w:rsidRDefault="0042432A" w:rsidP="00A0508D">
      <w:pPr>
        <w:widowControl w:val="0"/>
        <w:numPr>
          <w:ilvl w:val="0"/>
          <w:numId w:val="35"/>
        </w:numPr>
        <w:tabs>
          <w:tab w:val="clear" w:pos="720"/>
          <w:tab w:val="num" w:pos="426"/>
        </w:tabs>
        <w:suppressAutoHyphens/>
        <w:ind w:left="426" w:hanging="284"/>
      </w:pPr>
      <w:r w:rsidRPr="00D101CD">
        <w:t>Alle inn og utbetalinger skal gå gjennom klubben sin konto, det er ikke lov å sette penger som tilhører klubbens medlemmer inn på personlige kontoer, eller opprette konto til slikt formål.</w:t>
      </w:r>
    </w:p>
    <w:p w14:paraId="6880BBC1" w14:textId="19772EA4" w:rsidR="0042432A" w:rsidRPr="00D101CD" w:rsidRDefault="0042432A" w:rsidP="00A0508D">
      <w:pPr>
        <w:widowControl w:val="0"/>
        <w:numPr>
          <w:ilvl w:val="0"/>
          <w:numId w:val="35"/>
        </w:numPr>
        <w:tabs>
          <w:tab w:val="clear" w:pos="720"/>
          <w:tab w:val="num" w:pos="426"/>
        </w:tabs>
        <w:suppressAutoHyphens/>
        <w:ind w:left="426" w:hanging="284"/>
      </w:pPr>
      <w:r w:rsidRPr="00D101CD">
        <w:t xml:space="preserve">Har en fått innvilget støtte til reise/deltakelse i </w:t>
      </w:r>
      <w:r w:rsidRPr="003B2296">
        <w:rPr>
          <w:color w:val="000000" w:themeColor="text1"/>
        </w:rPr>
        <w:t>turneringer (se ege</w:t>
      </w:r>
      <w:r w:rsidR="003B2296" w:rsidRPr="003B2296">
        <w:rPr>
          <w:color w:val="000000" w:themeColor="text1"/>
        </w:rPr>
        <w:t>t vedtak for den reisen/deltakelsen</w:t>
      </w:r>
      <w:r w:rsidR="003F28D7">
        <w:rPr>
          <w:color w:val="000000" w:themeColor="text1"/>
        </w:rPr>
        <w:t xml:space="preserve"> det er søkt støtte om</w:t>
      </w:r>
      <w:r w:rsidR="003B2296" w:rsidRPr="003B2296">
        <w:rPr>
          <w:color w:val="000000" w:themeColor="text1"/>
        </w:rPr>
        <w:t>)</w:t>
      </w:r>
      <w:r w:rsidRPr="003B2296">
        <w:rPr>
          <w:color w:val="000000" w:themeColor="text1"/>
        </w:rPr>
        <w:t xml:space="preserve"> skal det levers inn reiseoppgjør og kvitteringer for brukte </w:t>
      </w:r>
      <w:r w:rsidRPr="00D101CD">
        <w:t>penger for å få igjen det en har lagt ut.</w:t>
      </w:r>
    </w:p>
    <w:p w14:paraId="05BE8A49" w14:textId="45F7190F" w:rsidR="00A0508D" w:rsidRDefault="00A0508D"/>
    <w:p w14:paraId="7400D5BA" w14:textId="5F14384E" w:rsidR="00D20E9B" w:rsidRPr="00822BEC" w:rsidRDefault="008E2ADC" w:rsidP="00A0508D">
      <w:pPr>
        <w:autoSpaceDE w:val="0"/>
        <w:autoSpaceDN w:val="0"/>
        <w:adjustRightInd w:val="0"/>
        <w:rPr>
          <w:b/>
          <w:bCs/>
          <w:sz w:val="28"/>
          <w:szCs w:val="28"/>
        </w:rPr>
      </w:pPr>
      <w:r w:rsidRPr="00822BEC">
        <w:rPr>
          <w:b/>
          <w:bCs/>
          <w:sz w:val="28"/>
          <w:szCs w:val="28"/>
        </w:rPr>
        <w:lastRenderedPageBreak/>
        <w:t>5 GRUPPER</w:t>
      </w:r>
    </w:p>
    <w:p w14:paraId="7538986E" w14:textId="77777777" w:rsidR="00D20E9B" w:rsidRDefault="00D20E9B" w:rsidP="00A0508D">
      <w:pPr>
        <w:autoSpaceDE w:val="0"/>
        <w:autoSpaceDN w:val="0"/>
        <w:adjustRightInd w:val="0"/>
        <w:rPr>
          <w:b/>
          <w:bCs/>
        </w:rPr>
      </w:pPr>
    </w:p>
    <w:p w14:paraId="5C767FC1" w14:textId="6350E9E9" w:rsidR="001F239C" w:rsidRPr="00822BEC" w:rsidRDefault="008E2ADC" w:rsidP="00A0508D">
      <w:pPr>
        <w:autoSpaceDE w:val="0"/>
        <w:autoSpaceDN w:val="0"/>
        <w:adjustRightInd w:val="0"/>
        <w:rPr>
          <w:b/>
          <w:bCs/>
        </w:rPr>
      </w:pPr>
      <w:r w:rsidRPr="00822BEC">
        <w:rPr>
          <w:b/>
          <w:bCs/>
        </w:rPr>
        <w:t>5.1</w:t>
      </w:r>
      <w:r w:rsidR="00963DF8" w:rsidRPr="00822BEC">
        <w:rPr>
          <w:b/>
          <w:bCs/>
        </w:rPr>
        <w:t xml:space="preserve"> </w:t>
      </w:r>
      <w:r w:rsidR="009570B0" w:rsidRPr="00822BEC">
        <w:rPr>
          <w:b/>
          <w:bCs/>
        </w:rPr>
        <w:t>J</w:t>
      </w:r>
      <w:r w:rsidR="002339A1">
        <w:rPr>
          <w:b/>
          <w:bCs/>
        </w:rPr>
        <w:t>uniorkomiteen</w:t>
      </w:r>
    </w:p>
    <w:p w14:paraId="04851201" w14:textId="77777777" w:rsidR="001F239C" w:rsidRPr="00822BEC" w:rsidRDefault="001F239C" w:rsidP="00A0508D">
      <w:pPr>
        <w:autoSpaceDE w:val="0"/>
        <w:autoSpaceDN w:val="0"/>
        <w:adjustRightInd w:val="0"/>
        <w:rPr>
          <w:b/>
          <w:bCs/>
        </w:rPr>
      </w:pPr>
      <w:r w:rsidRPr="00822BEC">
        <w:rPr>
          <w:b/>
          <w:bCs/>
        </w:rPr>
        <w:t>Ansvarsområde</w:t>
      </w:r>
    </w:p>
    <w:p w14:paraId="00105BE7" w14:textId="77777777" w:rsidR="001F239C" w:rsidRPr="00822BEC" w:rsidRDefault="001F239C" w:rsidP="00A0508D">
      <w:pPr>
        <w:autoSpaceDE w:val="0"/>
        <w:autoSpaceDN w:val="0"/>
        <w:adjustRightInd w:val="0"/>
        <w:ind w:left="426" w:hanging="284"/>
      </w:pPr>
      <w:r w:rsidRPr="00822BEC">
        <w:t>- juniorvirksomheten</w:t>
      </w:r>
    </w:p>
    <w:p w14:paraId="0EA24E7D" w14:textId="77777777" w:rsidR="001F239C" w:rsidRPr="00822BEC" w:rsidRDefault="001F239C" w:rsidP="00A0508D">
      <w:pPr>
        <w:autoSpaceDE w:val="0"/>
        <w:autoSpaceDN w:val="0"/>
        <w:adjustRightInd w:val="0"/>
        <w:ind w:left="426" w:hanging="284"/>
      </w:pPr>
      <w:r w:rsidRPr="00822BEC">
        <w:t>- støtte til lokale aktiviteter</w:t>
      </w:r>
    </w:p>
    <w:p w14:paraId="03A9D347" w14:textId="77777777" w:rsidR="001F239C" w:rsidRPr="00822BEC" w:rsidRDefault="00B77EB9" w:rsidP="00A0508D">
      <w:pPr>
        <w:autoSpaceDE w:val="0"/>
        <w:autoSpaceDN w:val="0"/>
        <w:adjustRightInd w:val="0"/>
        <w:rPr>
          <w:b/>
          <w:bCs/>
        </w:rPr>
      </w:pPr>
      <w:r w:rsidRPr="00822BEC">
        <w:rPr>
          <w:b/>
          <w:bCs/>
        </w:rPr>
        <w:t>Komiteens arbeidsoppgaver:</w:t>
      </w:r>
    </w:p>
    <w:p w14:paraId="251AFEF7" w14:textId="77777777" w:rsidR="001F239C" w:rsidRPr="00822BEC" w:rsidRDefault="00B77EB9" w:rsidP="00A0508D">
      <w:pPr>
        <w:autoSpaceDE w:val="0"/>
        <w:autoSpaceDN w:val="0"/>
        <w:adjustRightInd w:val="0"/>
        <w:ind w:left="426" w:hanging="284"/>
      </w:pPr>
      <w:r w:rsidRPr="00822BEC">
        <w:t>-</w:t>
      </w:r>
      <w:r w:rsidRPr="00822BEC">
        <w:tab/>
        <w:t>G</w:t>
      </w:r>
      <w:r w:rsidR="001F239C" w:rsidRPr="00822BEC">
        <w:t>i styret et forslag til årsberetning for juniorkomiteens arbeidsområde innen en måned før årsmøte,</w:t>
      </w:r>
    </w:p>
    <w:p w14:paraId="17B4058B" w14:textId="77777777" w:rsidR="001F239C" w:rsidRPr="00822BEC" w:rsidRDefault="00B77EB9" w:rsidP="00A0508D">
      <w:pPr>
        <w:autoSpaceDE w:val="0"/>
        <w:autoSpaceDN w:val="0"/>
        <w:adjustRightInd w:val="0"/>
        <w:ind w:left="426" w:hanging="284"/>
      </w:pPr>
      <w:r w:rsidRPr="00822BEC">
        <w:t>-</w:t>
      </w:r>
      <w:r w:rsidRPr="00822BEC">
        <w:tab/>
        <w:t>U</w:t>
      </w:r>
      <w:r w:rsidR="001F239C" w:rsidRPr="00822BEC">
        <w:t>tarbeide og gi styret et forslag til budsjett for virksomheten innen komiteens arbeidsområde innen en måned før årsmøte kommende regnskapsår.,</w:t>
      </w:r>
    </w:p>
    <w:p w14:paraId="70457584" w14:textId="77777777" w:rsidR="001F239C" w:rsidRPr="00822BEC" w:rsidRDefault="00B77EB9" w:rsidP="00A0508D">
      <w:pPr>
        <w:autoSpaceDE w:val="0"/>
        <w:autoSpaceDN w:val="0"/>
        <w:adjustRightInd w:val="0"/>
        <w:ind w:left="426" w:hanging="284"/>
      </w:pPr>
      <w:r w:rsidRPr="00822BEC">
        <w:t xml:space="preserve">- </w:t>
      </w:r>
      <w:r w:rsidRPr="00822BEC">
        <w:tab/>
        <w:t>I</w:t>
      </w:r>
      <w:r w:rsidR="001F239C" w:rsidRPr="00822BEC">
        <w:t>nnenfor rammen av tildelte ressurser utarbeide en oversiktlig plan for årets junior</w:t>
      </w:r>
    </w:p>
    <w:p w14:paraId="33BA48DB" w14:textId="77777777" w:rsidR="001F239C" w:rsidRPr="00822BEC" w:rsidRDefault="00B77EB9" w:rsidP="00A0508D">
      <w:pPr>
        <w:autoSpaceDE w:val="0"/>
        <w:autoSpaceDN w:val="0"/>
        <w:adjustRightInd w:val="0"/>
        <w:ind w:left="426" w:hanging="284"/>
      </w:pPr>
      <w:r w:rsidRPr="00822BEC">
        <w:t>-</w:t>
      </w:r>
      <w:r w:rsidRPr="00822BEC">
        <w:tab/>
        <w:t>O</w:t>
      </w:r>
      <w:r w:rsidR="001F239C" w:rsidRPr="00822BEC">
        <w:t>versende styret til behandling og avgjørelse saker som vil medføre overskridelse av tildelte midler,</w:t>
      </w:r>
    </w:p>
    <w:p w14:paraId="0C89D5CC" w14:textId="77777777" w:rsidR="001F239C" w:rsidRPr="00822BEC" w:rsidRDefault="00B77EB9" w:rsidP="00A0508D">
      <w:pPr>
        <w:autoSpaceDE w:val="0"/>
        <w:autoSpaceDN w:val="0"/>
        <w:adjustRightInd w:val="0"/>
        <w:ind w:left="426" w:hanging="284"/>
      </w:pPr>
      <w:r w:rsidRPr="00822BEC">
        <w:t>-</w:t>
      </w:r>
      <w:r w:rsidRPr="00822BEC">
        <w:tab/>
        <w:t>L</w:t>
      </w:r>
      <w:r w:rsidR="001F239C" w:rsidRPr="00822BEC">
        <w:t>egge fram for styret forslag som skal stimulere junior- og elitevirksomheten,</w:t>
      </w:r>
    </w:p>
    <w:p w14:paraId="1EDBBD97" w14:textId="77777777" w:rsidR="001F239C" w:rsidRPr="00822BEC" w:rsidRDefault="00B77EB9" w:rsidP="00A0508D">
      <w:pPr>
        <w:autoSpaceDE w:val="0"/>
        <w:autoSpaceDN w:val="0"/>
        <w:adjustRightInd w:val="0"/>
        <w:ind w:left="426" w:hanging="284"/>
      </w:pPr>
      <w:r w:rsidRPr="00822BEC">
        <w:t>-</w:t>
      </w:r>
      <w:r w:rsidRPr="00822BEC">
        <w:tab/>
        <w:t>H</w:t>
      </w:r>
      <w:r w:rsidR="001F239C" w:rsidRPr="00822BEC">
        <w:t xml:space="preserve">olde løpende kontakt med NGFs kontaktpersoner innen </w:t>
      </w:r>
      <w:r w:rsidRPr="00822BEC">
        <w:t>komiteens</w:t>
      </w:r>
      <w:r w:rsidR="001F239C" w:rsidRPr="00822BEC">
        <w:t xml:space="preserve"> ansvarsområde,</w:t>
      </w:r>
    </w:p>
    <w:p w14:paraId="6F051275" w14:textId="77777777" w:rsidR="001F239C" w:rsidRPr="00822BEC" w:rsidRDefault="00B77EB9" w:rsidP="00A0508D">
      <w:pPr>
        <w:autoSpaceDE w:val="0"/>
        <w:autoSpaceDN w:val="0"/>
        <w:adjustRightInd w:val="0"/>
        <w:ind w:left="426" w:hanging="284"/>
      </w:pPr>
      <w:r w:rsidRPr="00822BEC">
        <w:t>-</w:t>
      </w:r>
      <w:r w:rsidRPr="00822BEC">
        <w:tab/>
        <w:t>S</w:t>
      </w:r>
      <w:r w:rsidR="001F239C" w:rsidRPr="00822BEC">
        <w:t>ammen med klubbens pro planlegge og gjennomføre juniortrening,</w:t>
      </w:r>
    </w:p>
    <w:p w14:paraId="30A21315" w14:textId="77777777" w:rsidR="001F239C" w:rsidRPr="00822BEC" w:rsidRDefault="00B77EB9" w:rsidP="00A0508D">
      <w:pPr>
        <w:autoSpaceDE w:val="0"/>
        <w:autoSpaceDN w:val="0"/>
        <w:adjustRightInd w:val="0"/>
        <w:ind w:left="426" w:hanging="284"/>
      </w:pPr>
      <w:r w:rsidRPr="00822BEC">
        <w:t>-</w:t>
      </w:r>
      <w:r w:rsidRPr="00822BEC">
        <w:tab/>
        <w:t>H</w:t>
      </w:r>
      <w:r w:rsidR="001F239C" w:rsidRPr="00822BEC">
        <w:t>a ansvar for praktiske arrangementer (reiser, overnattingsmuligheter, bespisning, mm) i forbindelse med</w:t>
      </w:r>
      <w:r w:rsidRPr="00822BEC">
        <w:t xml:space="preserve"> </w:t>
      </w:r>
      <w:r w:rsidR="001F239C" w:rsidRPr="00822BEC">
        <w:t>konkurranser på annet sted,</w:t>
      </w:r>
    </w:p>
    <w:p w14:paraId="54C2DAC7" w14:textId="77777777" w:rsidR="001F239C" w:rsidRPr="00822BEC" w:rsidRDefault="00B77EB9" w:rsidP="00A0508D">
      <w:pPr>
        <w:autoSpaceDE w:val="0"/>
        <w:autoSpaceDN w:val="0"/>
        <w:adjustRightInd w:val="0"/>
        <w:ind w:left="426" w:hanging="284"/>
      </w:pPr>
      <w:r w:rsidRPr="00822BEC">
        <w:t>-</w:t>
      </w:r>
      <w:r w:rsidRPr="00822BEC">
        <w:tab/>
        <w:t>H</w:t>
      </w:r>
      <w:r w:rsidR="001F239C" w:rsidRPr="00822BEC">
        <w:t>a ansvar for at klubben, deltar i regionsarbeidet og, dersom det er mulig, deltar i regionens ulike</w:t>
      </w:r>
      <w:r w:rsidRPr="00822BEC">
        <w:t xml:space="preserve"> </w:t>
      </w:r>
      <w:r w:rsidR="001F239C" w:rsidRPr="00822BEC">
        <w:t>juniorkonkurranser,</w:t>
      </w:r>
    </w:p>
    <w:p w14:paraId="524FEF71" w14:textId="77777777" w:rsidR="001F239C" w:rsidRPr="00822BEC" w:rsidRDefault="00B77EB9" w:rsidP="00A0508D">
      <w:pPr>
        <w:autoSpaceDE w:val="0"/>
        <w:autoSpaceDN w:val="0"/>
        <w:adjustRightInd w:val="0"/>
        <w:ind w:left="426" w:hanging="284"/>
      </w:pPr>
      <w:r w:rsidRPr="00822BEC">
        <w:t>-</w:t>
      </w:r>
      <w:r w:rsidRPr="00822BEC">
        <w:tab/>
        <w:t>J</w:t>
      </w:r>
      <w:r w:rsidR="001F239C" w:rsidRPr="00822BEC">
        <w:t xml:space="preserve">obbe aktivt for alle muligheter til bidrag fra kommune, myndigheter og organisasjoner.  </w:t>
      </w:r>
    </w:p>
    <w:p w14:paraId="5FA19226" w14:textId="77777777" w:rsidR="001F239C" w:rsidRPr="00822BEC" w:rsidRDefault="00B77EB9" w:rsidP="00A0508D">
      <w:pPr>
        <w:autoSpaceDE w:val="0"/>
        <w:autoSpaceDN w:val="0"/>
        <w:adjustRightInd w:val="0"/>
        <w:ind w:left="426" w:hanging="284"/>
      </w:pPr>
      <w:r w:rsidRPr="00822BEC">
        <w:t>-</w:t>
      </w:r>
      <w:r w:rsidRPr="00822BEC">
        <w:tab/>
        <w:t>U</w:t>
      </w:r>
      <w:r w:rsidR="001F239C" w:rsidRPr="00822BEC">
        <w:t>tarbeide informasjon om aktuelle hendelser som berører eller vil berøre komiteen, og i samarbeid med ansatt sette dette opp på klubbens informasjonstavle,</w:t>
      </w:r>
    </w:p>
    <w:p w14:paraId="54709C50" w14:textId="77777777" w:rsidR="001F239C" w:rsidRPr="00822BEC" w:rsidRDefault="00B77EB9" w:rsidP="00A0508D">
      <w:pPr>
        <w:autoSpaceDE w:val="0"/>
        <w:autoSpaceDN w:val="0"/>
        <w:adjustRightInd w:val="0"/>
        <w:ind w:left="426" w:hanging="284"/>
      </w:pPr>
      <w:r w:rsidRPr="00822BEC">
        <w:t>-</w:t>
      </w:r>
      <w:r w:rsidRPr="00822BEC">
        <w:tab/>
        <w:t>U</w:t>
      </w:r>
      <w:r w:rsidR="001F239C" w:rsidRPr="00822BEC">
        <w:t>tarbeide og etterleve en “handlingsplan” for komiteen, dvs. en fortegnelse over tidsbestemte, årlig repeterende</w:t>
      </w:r>
      <w:r w:rsidRPr="00822BEC">
        <w:t xml:space="preserve"> </w:t>
      </w:r>
      <w:r w:rsidR="001F239C" w:rsidRPr="00822BEC">
        <w:t xml:space="preserve">saker som </w:t>
      </w:r>
      <w:r w:rsidRPr="00822BEC">
        <w:t>komiteen</w:t>
      </w:r>
      <w:r w:rsidR="001F239C" w:rsidRPr="00822BEC">
        <w:t xml:space="preserve"> skal ta hånd om,</w:t>
      </w:r>
    </w:p>
    <w:p w14:paraId="7F29811A" w14:textId="77777777" w:rsidR="001F239C" w:rsidRPr="00822BEC" w:rsidRDefault="00B77EB9" w:rsidP="00A0508D">
      <w:pPr>
        <w:ind w:left="426" w:hanging="284"/>
      </w:pPr>
      <w:r w:rsidRPr="00822BEC">
        <w:t>-</w:t>
      </w:r>
      <w:r w:rsidRPr="00822BEC">
        <w:tab/>
        <w:t>F</w:t>
      </w:r>
      <w:r w:rsidR="001F239C" w:rsidRPr="00822BEC">
        <w:t xml:space="preserve">øre referat fra </w:t>
      </w:r>
      <w:r w:rsidRPr="00822BEC">
        <w:t>komiteens</w:t>
      </w:r>
      <w:r w:rsidR="001F239C" w:rsidRPr="00822BEC">
        <w:t xml:space="preserve"> møter.</w:t>
      </w:r>
    </w:p>
    <w:p w14:paraId="764AACB1" w14:textId="1ECA7279" w:rsidR="001F239C" w:rsidRPr="00822BEC" w:rsidRDefault="00B77EB9" w:rsidP="00A0508D">
      <w:pPr>
        <w:ind w:left="426" w:hanging="284"/>
      </w:pPr>
      <w:r w:rsidRPr="00822BEC">
        <w:t>-</w:t>
      </w:r>
      <w:r w:rsidRPr="00822BEC">
        <w:tab/>
      </w:r>
      <w:r w:rsidR="001F239C" w:rsidRPr="00822BEC">
        <w:t>Frivillige som utfører oppgaver for klubben som innebærer et tillits- eller ansvarsforhold overfor mindreårige eller mennesker med utvikl</w:t>
      </w:r>
      <w:r w:rsidR="001F239C" w:rsidRPr="00BF7477">
        <w:t>ingshemming, skal levere politiattest til styret.</w:t>
      </w:r>
      <w:r w:rsidR="00D94453" w:rsidRPr="00BF7477">
        <w:t xml:space="preserve"> Politiattesten fornyes hvert tredje år.</w:t>
      </w:r>
      <w:r w:rsidR="00D94453">
        <w:t xml:space="preserve"> </w:t>
      </w:r>
    </w:p>
    <w:p w14:paraId="29CFF205" w14:textId="07E24293" w:rsidR="001F239C" w:rsidRPr="00822BEC" w:rsidRDefault="00B77EB9" w:rsidP="00A0508D">
      <w:pPr>
        <w:autoSpaceDE w:val="0"/>
        <w:autoSpaceDN w:val="0"/>
        <w:adjustRightInd w:val="0"/>
        <w:ind w:left="426" w:hanging="284"/>
      </w:pPr>
      <w:r w:rsidRPr="00822BEC">
        <w:t>-</w:t>
      </w:r>
      <w:r w:rsidRPr="00822BEC">
        <w:tab/>
      </w:r>
      <w:r w:rsidR="00C17DDD" w:rsidRPr="003F28D7">
        <w:t xml:space="preserve">Gi input </w:t>
      </w:r>
      <w:r w:rsidR="00397084" w:rsidRPr="003F28D7">
        <w:t>om aktiviteter som en ønsker skal omtaltes på klubbens hjemmeside.</w:t>
      </w:r>
      <w:r w:rsidR="00397084">
        <w:t xml:space="preserve"> </w:t>
      </w:r>
    </w:p>
    <w:p w14:paraId="29847D10" w14:textId="77777777" w:rsidR="001F239C" w:rsidRPr="00822BEC" w:rsidRDefault="001F239C" w:rsidP="00A0508D">
      <w:pPr>
        <w:autoSpaceDE w:val="0"/>
        <w:autoSpaceDN w:val="0"/>
        <w:adjustRightInd w:val="0"/>
        <w:ind w:hanging="284"/>
      </w:pPr>
    </w:p>
    <w:p w14:paraId="5ABEA115" w14:textId="2EF66904" w:rsidR="001F239C" w:rsidRPr="00822BEC" w:rsidRDefault="00CF2F98" w:rsidP="00A0508D">
      <w:pPr>
        <w:autoSpaceDE w:val="0"/>
        <w:autoSpaceDN w:val="0"/>
        <w:adjustRightInd w:val="0"/>
        <w:rPr>
          <w:b/>
          <w:bCs/>
        </w:rPr>
      </w:pPr>
      <w:r w:rsidRPr="00822BEC">
        <w:rPr>
          <w:b/>
          <w:bCs/>
        </w:rPr>
        <w:t>5.2</w:t>
      </w:r>
      <w:r w:rsidR="002339A1">
        <w:rPr>
          <w:b/>
          <w:bCs/>
        </w:rPr>
        <w:t xml:space="preserve"> </w:t>
      </w:r>
      <w:r w:rsidR="00B77EB9" w:rsidRPr="00822BEC">
        <w:rPr>
          <w:b/>
          <w:bCs/>
        </w:rPr>
        <w:t>S</w:t>
      </w:r>
      <w:r w:rsidR="002339A1">
        <w:rPr>
          <w:b/>
          <w:bCs/>
        </w:rPr>
        <w:t>eniorkomiteen</w:t>
      </w:r>
    </w:p>
    <w:p w14:paraId="6DDB7C09" w14:textId="58C43A6B" w:rsidR="001F239C" w:rsidRPr="00822BEC" w:rsidRDefault="001F239C" w:rsidP="00A0508D">
      <w:pPr>
        <w:autoSpaceDE w:val="0"/>
        <w:autoSpaceDN w:val="0"/>
        <w:adjustRightInd w:val="0"/>
        <w:rPr>
          <w:b/>
          <w:bCs/>
        </w:rPr>
      </w:pPr>
      <w:r w:rsidRPr="00822BEC">
        <w:rPr>
          <w:b/>
          <w:bCs/>
        </w:rPr>
        <w:t xml:space="preserve">Gjelder </w:t>
      </w:r>
      <w:r w:rsidR="00CF2F98" w:rsidRPr="00822BEC">
        <w:rPr>
          <w:b/>
          <w:bCs/>
        </w:rPr>
        <w:t>spillere</w:t>
      </w:r>
      <w:r w:rsidRPr="00822BEC">
        <w:rPr>
          <w:b/>
          <w:bCs/>
        </w:rPr>
        <w:t xml:space="preserve"> 50 år og eldre</w:t>
      </w:r>
      <w:r w:rsidR="00CF2F98" w:rsidRPr="00822BEC">
        <w:rPr>
          <w:b/>
          <w:bCs/>
        </w:rPr>
        <w:t>.</w:t>
      </w:r>
      <w:r w:rsidR="00CF2F98" w:rsidRPr="00822BEC">
        <w:rPr>
          <w:b/>
          <w:bCs/>
        </w:rPr>
        <w:br/>
      </w:r>
    </w:p>
    <w:p w14:paraId="18325A63" w14:textId="77777777" w:rsidR="001F239C" w:rsidRPr="00822BEC" w:rsidRDefault="001F239C" w:rsidP="00A0508D">
      <w:pPr>
        <w:autoSpaceDE w:val="0"/>
        <w:autoSpaceDN w:val="0"/>
        <w:adjustRightInd w:val="0"/>
        <w:rPr>
          <w:b/>
          <w:bCs/>
        </w:rPr>
      </w:pPr>
      <w:r w:rsidRPr="00822BEC">
        <w:rPr>
          <w:b/>
          <w:bCs/>
        </w:rPr>
        <w:t>Ansvarsområde</w:t>
      </w:r>
    </w:p>
    <w:p w14:paraId="5EC237D8" w14:textId="77777777" w:rsidR="001F239C" w:rsidRPr="00822BEC" w:rsidRDefault="001F239C" w:rsidP="00A0508D">
      <w:pPr>
        <w:autoSpaceDE w:val="0"/>
        <w:autoSpaceDN w:val="0"/>
        <w:adjustRightInd w:val="0"/>
        <w:ind w:left="426" w:hanging="284"/>
      </w:pPr>
      <w:r w:rsidRPr="00822BEC">
        <w:t xml:space="preserve">- arrangering av turneringer for </w:t>
      </w:r>
      <w:r w:rsidR="00CF2F98" w:rsidRPr="00822BEC">
        <w:t>seniorene</w:t>
      </w:r>
      <w:r w:rsidRPr="00822BEC">
        <w:t xml:space="preserve"> </w:t>
      </w:r>
    </w:p>
    <w:p w14:paraId="5BE535EE" w14:textId="77777777" w:rsidR="001F239C" w:rsidRPr="00822BEC" w:rsidRDefault="001F239C" w:rsidP="00A0508D">
      <w:pPr>
        <w:autoSpaceDE w:val="0"/>
        <w:autoSpaceDN w:val="0"/>
        <w:adjustRightInd w:val="0"/>
        <w:ind w:left="426" w:hanging="284"/>
      </w:pPr>
      <w:r w:rsidRPr="00822BEC">
        <w:t>- ansvar for golf for senior herrer og damer</w:t>
      </w:r>
    </w:p>
    <w:p w14:paraId="0352CAD9" w14:textId="77777777" w:rsidR="001F239C" w:rsidRPr="00822BEC" w:rsidRDefault="001F239C" w:rsidP="00A0508D">
      <w:pPr>
        <w:autoSpaceDE w:val="0"/>
        <w:autoSpaceDN w:val="0"/>
        <w:adjustRightInd w:val="0"/>
      </w:pPr>
    </w:p>
    <w:p w14:paraId="1A3CA314" w14:textId="77777777" w:rsidR="00B77EB9" w:rsidRPr="00822BEC" w:rsidRDefault="00B77EB9" w:rsidP="00A0508D">
      <w:pPr>
        <w:autoSpaceDE w:val="0"/>
        <w:autoSpaceDN w:val="0"/>
        <w:adjustRightInd w:val="0"/>
        <w:rPr>
          <w:b/>
        </w:rPr>
      </w:pPr>
      <w:r w:rsidRPr="00822BEC">
        <w:rPr>
          <w:b/>
        </w:rPr>
        <w:t xml:space="preserve">Komiteens arbeidsoppgaver:  </w:t>
      </w:r>
    </w:p>
    <w:p w14:paraId="2348EB3F" w14:textId="77777777" w:rsidR="001F239C" w:rsidRPr="00822BEC" w:rsidRDefault="00B77EB9" w:rsidP="00A0508D">
      <w:pPr>
        <w:autoSpaceDE w:val="0"/>
        <w:autoSpaceDN w:val="0"/>
        <w:adjustRightInd w:val="0"/>
        <w:ind w:left="426" w:hanging="284"/>
      </w:pPr>
      <w:r w:rsidRPr="00822BEC">
        <w:t>-</w:t>
      </w:r>
      <w:r w:rsidRPr="00822BEC">
        <w:tab/>
        <w:t>U</w:t>
      </w:r>
      <w:r w:rsidR="001F239C" w:rsidRPr="00822BEC">
        <w:t xml:space="preserve">tarbeide til styret et forslag til årsberetning over </w:t>
      </w:r>
      <w:r w:rsidR="00F20BA6" w:rsidRPr="00822BEC">
        <w:t>komiteens</w:t>
      </w:r>
      <w:r w:rsidR="001F239C" w:rsidRPr="00822BEC">
        <w:t xml:space="preserve"> virksomhet innen en måned før årsmøte,</w:t>
      </w:r>
    </w:p>
    <w:p w14:paraId="3F75841D" w14:textId="77777777" w:rsidR="001F239C" w:rsidRPr="00822BEC" w:rsidRDefault="00B77EB9" w:rsidP="00A0508D">
      <w:pPr>
        <w:autoSpaceDE w:val="0"/>
        <w:autoSpaceDN w:val="0"/>
        <w:adjustRightInd w:val="0"/>
        <w:ind w:left="426" w:hanging="284"/>
      </w:pPr>
      <w:r w:rsidRPr="00822BEC">
        <w:t>-</w:t>
      </w:r>
      <w:r w:rsidRPr="00822BEC">
        <w:tab/>
        <w:t>U</w:t>
      </w:r>
      <w:r w:rsidR="00963DF8" w:rsidRPr="00822BEC">
        <w:t>t</w:t>
      </w:r>
      <w:r w:rsidR="001F239C" w:rsidRPr="00822BEC">
        <w:t xml:space="preserve">arbeide et budsjett for </w:t>
      </w:r>
      <w:r w:rsidR="00F20BA6" w:rsidRPr="00822BEC">
        <w:t>komiteens</w:t>
      </w:r>
      <w:r w:rsidR="001F239C" w:rsidRPr="00822BEC">
        <w:t xml:space="preserve"> virksomhet i kommende regnskapsperiode, og oversende dette til styret</w:t>
      </w:r>
      <w:r w:rsidRPr="00822BEC">
        <w:t xml:space="preserve"> </w:t>
      </w:r>
      <w:r w:rsidR="001F239C" w:rsidRPr="00822BEC">
        <w:t>innen en måned før årsmøte,</w:t>
      </w:r>
    </w:p>
    <w:p w14:paraId="1A5A172B" w14:textId="77777777" w:rsidR="001F239C" w:rsidRPr="00822BEC" w:rsidRDefault="00B77EB9" w:rsidP="00A0508D">
      <w:pPr>
        <w:autoSpaceDE w:val="0"/>
        <w:autoSpaceDN w:val="0"/>
        <w:adjustRightInd w:val="0"/>
        <w:ind w:left="426" w:hanging="284"/>
      </w:pPr>
      <w:r w:rsidRPr="00822BEC">
        <w:t>-</w:t>
      </w:r>
      <w:r w:rsidRPr="00822BEC">
        <w:tab/>
        <w:t>I</w:t>
      </w:r>
      <w:r w:rsidR="001F239C" w:rsidRPr="00822BEC">
        <w:t>nnenfor rammen av tildelte ressurser utarbeide for styret en oversiktlig plan for årets senioraktiviteter,</w:t>
      </w:r>
    </w:p>
    <w:p w14:paraId="0D377CCE" w14:textId="77777777" w:rsidR="001F239C" w:rsidRPr="00822BEC" w:rsidRDefault="00B77EB9" w:rsidP="00A0508D">
      <w:pPr>
        <w:autoSpaceDE w:val="0"/>
        <w:autoSpaceDN w:val="0"/>
        <w:adjustRightInd w:val="0"/>
        <w:ind w:left="426" w:hanging="284"/>
      </w:pPr>
      <w:r w:rsidRPr="00822BEC">
        <w:lastRenderedPageBreak/>
        <w:t>-</w:t>
      </w:r>
      <w:r w:rsidRPr="00822BEC">
        <w:tab/>
        <w:t>O</w:t>
      </w:r>
      <w:r w:rsidR="001F239C" w:rsidRPr="00822BEC">
        <w:t>versende styret til behandling og avgjørelse saker som vil medføre overskridelse av tildelte midler,</w:t>
      </w:r>
    </w:p>
    <w:p w14:paraId="24BB9672" w14:textId="77777777" w:rsidR="001F239C" w:rsidRPr="00822BEC" w:rsidRDefault="00B77EB9" w:rsidP="00A0508D">
      <w:pPr>
        <w:autoSpaceDE w:val="0"/>
        <w:autoSpaceDN w:val="0"/>
        <w:adjustRightInd w:val="0"/>
        <w:ind w:left="426" w:hanging="284"/>
      </w:pPr>
      <w:r w:rsidRPr="00822BEC">
        <w:t>-</w:t>
      </w:r>
      <w:r w:rsidRPr="00822BEC">
        <w:tab/>
        <w:t>A</w:t>
      </w:r>
      <w:r w:rsidR="001F239C" w:rsidRPr="00822BEC">
        <w:t>rrangere interne turneringer for eldre medlemmer,</w:t>
      </w:r>
    </w:p>
    <w:p w14:paraId="4B876250" w14:textId="77777777" w:rsidR="001F239C" w:rsidRPr="00822BEC" w:rsidRDefault="00B77EB9" w:rsidP="00A0508D">
      <w:pPr>
        <w:autoSpaceDE w:val="0"/>
        <w:autoSpaceDN w:val="0"/>
        <w:adjustRightInd w:val="0"/>
        <w:ind w:left="426" w:hanging="284"/>
      </w:pPr>
      <w:r w:rsidRPr="00822BEC">
        <w:t>-</w:t>
      </w:r>
      <w:r w:rsidRPr="00822BEC">
        <w:tab/>
        <w:t>H</w:t>
      </w:r>
      <w:r w:rsidR="001F239C" w:rsidRPr="00822BEC">
        <w:t xml:space="preserve">olde kontakt med tilsvarende </w:t>
      </w:r>
      <w:r w:rsidR="00F20BA6" w:rsidRPr="00822BEC">
        <w:t>komiteer</w:t>
      </w:r>
      <w:r w:rsidR="001F239C" w:rsidRPr="00822BEC">
        <w:t xml:space="preserve"> i andre klubber</w:t>
      </w:r>
    </w:p>
    <w:p w14:paraId="23D37B2B" w14:textId="77777777" w:rsidR="001F239C" w:rsidRPr="00822BEC" w:rsidRDefault="00F20BA6" w:rsidP="00A0508D">
      <w:pPr>
        <w:autoSpaceDE w:val="0"/>
        <w:autoSpaceDN w:val="0"/>
        <w:adjustRightInd w:val="0"/>
        <w:ind w:left="426" w:hanging="284"/>
      </w:pPr>
      <w:r w:rsidRPr="00822BEC">
        <w:t>-</w:t>
      </w:r>
      <w:r w:rsidRPr="00822BEC">
        <w:tab/>
      </w:r>
      <w:r w:rsidR="001F239C" w:rsidRPr="00822BEC">
        <w:t>Føre referat fra komiteens møter.</w:t>
      </w:r>
    </w:p>
    <w:p w14:paraId="65CB46CE" w14:textId="67C6B7CD" w:rsidR="00397084" w:rsidRPr="00822BEC" w:rsidRDefault="00F20BA6" w:rsidP="00397084">
      <w:pPr>
        <w:autoSpaceDE w:val="0"/>
        <w:autoSpaceDN w:val="0"/>
        <w:adjustRightInd w:val="0"/>
        <w:ind w:left="426" w:hanging="284"/>
      </w:pPr>
      <w:r w:rsidRPr="003F28D7">
        <w:t>-</w:t>
      </w:r>
      <w:r w:rsidR="00397084" w:rsidRPr="003F28D7">
        <w:t xml:space="preserve">   Gi input om aktiviteter som en ønsker skal omtaltes på klubbens hjemmeside.</w:t>
      </w:r>
    </w:p>
    <w:p w14:paraId="543A6844" w14:textId="77777777" w:rsidR="00CF2F98" w:rsidRPr="00822BEC" w:rsidRDefault="00CF2F98" w:rsidP="00A0508D">
      <w:pPr>
        <w:autoSpaceDE w:val="0"/>
        <w:autoSpaceDN w:val="0"/>
        <w:adjustRightInd w:val="0"/>
        <w:ind w:left="426" w:hanging="284"/>
      </w:pPr>
    </w:p>
    <w:p w14:paraId="36D3C4D8" w14:textId="4D60F690" w:rsidR="001F239C" w:rsidRPr="00822BEC" w:rsidRDefault="00CF2F98" w:rsidP="00A0508D">
      <w:pPr>
        <w:autoSpaceDE w:val="0"/>
        <w:autoSpaceDN w:val="0"/>
        <w:adjustRightInd w:val="0"/>
        <w:rPr>
          <w:b/>
          <w:bCs/>
        </w:rPr>
      </w:pPr>
      <w:r w:rsidRPr="00822BEC">
        <w:rPr>
          <w:b/>
          <w:bCs/>
        </w:rPr>
        <w:t xml:space="preserve">5.3 </w:t>
      </w:r>
      <w:r w:rsidR="002339A1">
        <w:rPr>
          <w:b/>
          <w:bCs/>
        </w:rPr>
        <w:t>Damekomiteen</w:t>
      </w:r>
      <w:r w:rsidR="001F239C" w:rsidRPr="00822BEC">
        <w:rPr>
          <w:b/>
          <w:bCs/>
        </w:rPr>
        <w:t xml:space="preserve"> </w:t>
      </w:r>
    </w:p>
    <w:p w14:paraId="75336556" w14:textId="77777777" w:rsidR="00F20BA6" w:rsidRPr="00822BEC" w:rsidRDefault="00F20BA6" w:rsidP="00A0508D">
      <w:pPr>
        <w:autoSpaceDE w:val="0"/>
        <w:autoSpaceDN w:val="0"/>
        <w:adjustRightInd w:val="0"/>
        <w:rPr>
          <w:b/>
          <w:bCs/>
        </w:rPr>
      </w:pPr>
    </w:p>
    <w:p w14:paraId="4FC39066" w14:textId="768C364F" w:rsidR="001F239C" w:rsidRPr="00822BEC" w:rsidRDefault="001F239C" w:rsidP="00A0508D">
      <w:pPr>
        <w:autoSpaceDE w:val="0"/>
        <w:autoSpaceDN w:val="0"/>
        <w:adjustRightInd w:val="0"/>
        <w:rPr>
          <w:bCs/>
        </w:rPr>
      </w:pPr>
      <w:r w:rsidRPr="00822BEC">
        <w:rPr>
          <w:bCs/>
        </w:rPr>
        <w:t xml:space="preserve">Damekomiteen har som oppgave å legge til rette for aktiviteter og skape et godt miljø for klubbens kvinner på alle nivå. </w:t>
      </w:r>
    </w:p>
    <w:p w14:paraId="1C877226" w14:textId="77777777" w:rsidR="001F239C" w:rsidRPr="00822BEC" w:rsidRDefault="001F239C" w:rsidP="00A0508D">
      <w:pPr>
        <w:autoSpaceDE w:val="0"/>
        <w:autoSpaceDN w:val="0"/>
        <w:adjustRightInd w:val="0"/>
        <w:rPr>
          <w:b/>
          <w:bCs/>
        </w:rPr>
      </w:pPr>
    </w:p>
    <w:p w14:paraId="1332CE29" w14:textId="77777777" w:rsidR="00F20BA6" w:rsidRPr="00822BEC" w:rsidRDefault="00F20BA6" w:rsidP="01845D68">
      <w:pPr>
        <w:autoSpaceDE w:val="0"/>
        <w:autoSpaceDN w:val="0"/>
        <w:adjustRightInd w:val="0"/>
        <w:rPr>
          <w:b/>
          <w:bCs/>
        </w:rPr>
      </w:pPr>
      <w:r w:rsidRPr="01845D68">
        <w:rPr>
          <w:b/>
          <w:bCs/>
        </w:rPr>
        <w:t>Komiteens arbeidsoppgaver:</w:t>
      </w:r>
    </w:p>
    <w:p w14:paraId="1F1BB0C5" w14:textId="77777777" w:rsidR="001F239C" w:rsidRPr="00822BEC" w:rsidRDefault="00F20BA6" w:rsidP="00A0508D">
      <w:pPr>
        <w:autoSpaceDE w:val="0"/>
        <w:autoSpaceDN w:val="0"/>
        <w:adjustRightInd w:val="0"/>
        <w:ind w:left="426" w:hanging="284"/>
      </w:pPr>
      <w:r w:rsidRPr="00822BEC">
        <w:t>-</w:t>
      </w:r>
      <w:r w:rsidRPr="00822BEC">
        <w:tab/>
        <w:t>I</w:t>
      </w:r>
      <w:r w:rsidR="001F239C" w:rsidRPr="00822BEC">
        <w:t>vareta damenes og jentenes interesser innen klubben,</w:t>
      </w:r>
    </w:p>
    <w:p w14:paraId="0459400D" w14:textId="77777777" w:rsidR="001F239C" w:rsidRPr="00822BEC" w:rsidRDefault="00F20BA6" w:rsidP="00A0508D">
      <w:pPr>
        <w:autoSpaceDE w:val="0"/>
        <w:autoSpaceDN w:val="0"/>
        <w:adjustRightInd w:val="0"/>
        <w:ind w:left="426" w:hanging="284"/>
      </w:pPr>
      <w:r w:rsidRPr="00822BEC">
        <w:t>-</w:t>
      </w:r>
      <w:r w:rsidRPr="00822BEC">
        <w:tab/>
        <w:t>U</w:t>
      </w:r>
      <w:r w:rsidR="001F239C" w:rsidRPr="00822BEC">
        <w:t>tarbeide til styret et forslag til årsberetning over komiteens virksomhet innen en måned før årsmøte,</w:t>
      </w:r>
    </w:p>
    <w:p w14:paraId="6EFAD4F6" w14:textId="77777777" w:rsidR="001F239C" w:rsidRPr="00822BEC" w:rsidRDefault="00F20BA6" w:rsidP="00A0508D">
      <w:pPr>
        <w:autoSpaceDE w:val="0"/>
        <w:autoSpaceDN w:val="0"/>
        <w:adjustRightInd w:val="0"/>
        <w:ind w:left="426" w:hanging="284"/>
      </w:pPr>
      <w:r w:rsidRPr="00822BEC">
        <w:t>-</w:t>
      </w:r>
      <w:r w:rsidRPr="00822BEC">
        <w:tab/>
        <w:t>U</w:t>
      </w:r>
      <w:r w:rsidR="001F239C" w:rsidRPr="00822BEC">
        <w:t>tarbeide et budsjett for komiteens virksomhet i kommende regnskapsperiode, og oversende dette til styret</w:t>
      </w:r>
      <w:r w:rsidRPr="00822BEC">
        <w:t xml:space="preserve"> </w:t>
      </w:r>
      <w:r w:rsidR="001F239C" w:rsidRPr="00822BEC">
        <w:t>innen en måned før årsmøte.</w:t>
      </w:r>
    </w:p>
    <w:p w14:paraId="27C8E1F2" w14:textId="639FF5FB" w:rsidR="001F239C" w:rsidRPr="00822BEC" w:rsidRDefault="00F20BA6" w:rsidP="00A0508D">
      <w:pPr>
        <w:autoSpaceDE w:val="0"/>
        <w:autoSpaceDN w:val="0"/>
        <w:adjustRightInd w:val="0"/>
        <w:ind w:left="426" w:hanging="284"/>
      </w:pPr>
      <w:r>
        <w:t>-</w:t>
      </w:r>
      <w:r>
        <w:tab/>
        <w:t>I</w:t>
      </w:r>
      <w:r w:rsidR="001F239C">
        <w:t>nnom rammen av tildelte ressurser l</w:t>
      </w:r>
      <w:r w:rsidR="00F8033B">
        <w:t xml:space="preserve">ages </w:t>
      </w:r>
      <w:r w:rsidR="001F239C">
        <w:t>en plan for damekomiteens</w:t>
      </w:r>
      <w:r>
        <w:t xml:space="preserve"> </w:t>
      </w:r>
      <w:r w:rsidR="001F239C">
        <w:t>virksomhet.</w:t>
      </w:r>
    </w:p>
    <w:p w14:paraId="6090CF10" w14:textId="77777777" w:rsidR="001F239C" w:rsidRPr="00822BEC" w:rsidRDefault="00F20BA6" w:rsidP="00A0508D">
      <w:pPr>
        <w:autoSpaceDE w:val="0"/>
        <w:autoSpaceDN w:val="0"/>
        <w:adjustRightInd w:val="0"/>
        <w:ind w:left="426" w:hanging="284"/>
      </w:pPr>
      <w:r w:rsidRPr="00822BEC">
        <w:t>-</w:t>
      </w:r>
      <w:r w:rsidRPr="00822BEC">
        <w:tab/>
        <w:t>O</w:t>
      </w:r>
      <w:r w:rsidR="001F239C" w:rsidRPr="00822BEC">
        <w:t>versende styret til behandling og avgjørelse saker som vil medføre en overskridelse av tildelte midler,</w:t>
      </w:r>
    </w:p>
    <w:p w14:paraId="2E6483F6" w14:textId="77777777" w:rsidR="001F239C" w:rsidRPr="00822BEC" w:rsidRDefault="00F20BA6" w:rsidP="00A0508D">
      <w:pPr>
        <w:autoSpaceDE w:val="0"/>
        <w:autoSpaceDN w:val="0"/>
        <w:adjustRightInd w:val="0"/>
        <w:ind w:left="426" w:hanging="284"/>
      </w:pPr>
      <w:r w:rsidRPr="00822BEC">
        <w:t>-</w:t>
      </w:r>
      <w:r w:rsidRPr="00822BEC">
        <w:tab/>
        <w:t>H</w:t>
      </w:r>
      <w:r w:rsidR="001F239C" w:rsidRPr="00822BEC">
        <w:t>olde kontakt med regionens tilsvarende komiteer/ledere,</w:t>
      </w:r>
    </w:p>
    <w:p w14:paraId="3A7A69BD" w14:textId="0697D1BC" w:rsidR="001F239C" w:rsidRPr="00822BEC" w:rsidRDefault="00F20BA6" w:rsidP="009074D4">
      <w:pPr>
        <w:autoSpaceDE w:val="0"/>
        <w:autoSpaceDN w:val="0"/>
        <w:adjustRightInd w:val="0"/>
        <w:ind w:left="426" w:hanging="284"/>
      </w:pPr>
      <w:r w:rsidRPr="00822BEC">
        <w:t>-</w:t>
      </w:r>
      <w:r w:rsidRPr="00822BEC">
        <w:tab/>
        <w:t>U</w:t>
      </w:r>
      <w:r w:rsidR="001F239C" w:rsidRPr="00822BEC">
        <w:t xml:space="preserve">tarbeide informasjon om aktuelle hendelser som berører eller vil berøre komiteen, og i samarbeid med ansatt sette dette opp på klubbens </w:t>
      </w:r>
      <w:r w:rsidRPr="00822BEC">
        <w:t>i</w:t>
      </w:r>
      <w:r w:rsidR="001F239C" w:rsidRPr="00822BEC">
        <w:t>nformasjonstavle,</w:t>
      </w:r>
    </w:p>
    <w:p w14:paraId="05374FB4" w14:textId="77777777" w:rsidR="001F239C" w:rsidRPr="003F28D7" w:rsidRDefault="00F20BA6" w:rsidP="00A0508D">
      <w:pPr>
        <w:autoSpaceDE w:val="0"/>
        <w:autoSpaceDN w:val="0"/>
        <w:adjustRightInd w:val="0"/>
        <w:ind w:left="426" w:hanging="284"/>
      </w:pPr>
      <w:r w:rsidRPr="00822BEC">
        <w:t>-</w:t>
      </w:r>
      <w:r w:rsidRPr="00822BEC">
        <w:tab/>
      </w:r>
      <w:r w:rsidRPr="003F28D7">
        <w:t>F</w:t>
      </w:r>
      <w:r w:rsidR="001F239C" w:rsidRPr="003F28D7">
        <w:t>øre referat fra komiteens møter.</w:t>
      </w:r>
    </w:p>
    <w:p w14:paraId="2C3AB668" w14:textId="4B77B5CA" w:rsidR="007C1A84" w:rsidRPr="00822BEC" w:rsidRDefault="00F20BA6" w:rsidP="00A0508D">
      <w:pPr>
        <w:autoSpaceDE w:val="0"/>
        <w:autoSpaceDN w:val="0"/>
        <w:adjustRightInd w:val="0"/>
        <w:ind w:left="426" w:hanging="284"/>
      </w:pPr>
      <w:r w:rsidRPr="003F28D7">
        <w:t>-</w:t>
      </w:r>
      <w:r w:rsidRPr="003F28D7">
        <w:tab/>
      </w:r>
      <w:r w:rsidR="007C1A84" w:rsidRPr="003F28D7">
        <w:t>Gi input om aktiviteter som en ønsker skal omtaltes på klubbens hjemmeside.</w:t>
      </w:r>
    </w:p>
    <w:p w14:paraId="3D551D00" w14:textId="77777777" w:rsidR="001F239C" w:rsidRPr="00822BEC" w:rsidRDefault="001F239C" w:rsidP="00A0508D">
      <w:pPr>
        <w:autoSpaceDE w:val="0"/>
        <w:autoSpaceDN w:val="0"/>
        <w:adjustRightInd w:val="0"/>
        <w:ind w:left="426"/>
        <w:rPr>
          <w:sz w:val="23"/>
          <w:szCs w:val="23"/>
        </w:rPr>
      </w:pPr>
    </w:p>
    <w:p w14:paraId="2AF25967" w14:textId="08BAC33F" w:rsidR="00D20E9B" w:rsidRDefault="00CF2F98" w:rsidP="00A0508D">
      <w:pPr>
        <w:autoSpaceDE w:val="0"/>
        <w:autoSpaceDN w:val="0"/>
        <w:adjustRightInd w:val="0"/>
        <w:rPr>
          <w:b/>
          <w:bCs/>
          <w:sz w:val="36"/>
          <w:szCs w:val="36"/>
        </w:rPr>
      </w:pPr>
      <w:r w:rsidRPr="00822BEC">
        <w:rPr>
          <w:b/>
          <w:bCs/>
        </w:rPr>
        <w:t>5.4</w:t>
      </w:r>
      <w:r w:rsidR="00963DF8" w:rsidRPr="00822BEC">
        <w:rPr>
          <w:b/>
          <w:bCs/>
        </w:rPr>
        <w:t xml:space="preserve"> </w:t>
      </w:r>
      <w:r w:rsidR="002339A1">
        <w:rPr>
          <w:b/>
          <w:bCs/>
        </w:rPr>
        <w:t>Elitekomiteen</w:t>
      </w:r>
    </w:p>
    <w:p w14:paraId="6CD622BF" w14:textId="6F40FB37" w:rsidR="001F239C" w:rsidRPr="00D20E9B" w:rsidRDefault="001F239C" w:rsidP="00A0508D">
      <w:pPr>
        <w:autoSpaceDE w:val="0"/>
        <w:autoSpaceDN w:val="0"/>
        <w:adjustRightInd w:val="0"/>
        <w:rPr>
          <w:b/>
          <w:bCs/>
          <w:sz w:val="36"/>
          <w:szCs w:val="36"/>
        </w:rPr>
      </w:pPr>
      <w:r w:rsidRPr="00822BEC">
        <w:rPr>
          <w:bCs/>
        </w:rPr>
        <w:t>Komiteens oppgave er å legge til rette og skape et miljø for de medlemmer som ønsker å spille golf på konkurransenivå i klubben.  Målet for komiteens arbeid er å fremme golfen som en idrett på høyt nivå og støtte opp om de spillere som ønsker å representere Sandnes Golfklubb i lag og individuelle turneringer.</w:t>
      </w:r>
    </w:p>
    <w:p w14:paraId="6DFFFA30" w14:textId="77777777" w:rsidR="001F239C" w:rsidRPr="00822BEC" w:rsidRDefault="001F239C" w:rsidP="00A0508D">
      <w:pPr>
        <w:autoSpaceDE w:val="0"/>
        <w:autoSpaceDN w:val="0"/>
        <w:adjustRightInd w:val="0"/>
        <w:rPr>
          <w:b/>
          <w:bCs/>
          <w:sz w:val="23"/>
          <w:szCs w:val="23"/>
        </w:rPr>
      </w:pPr>
    </w:p>
    <w:p w14:paraId="102DE692" w14:textId="77777777" w:rsidR="001F239C" w:rsidRPr="00822BEC" w:rsidRDefault="001F239C" w:rsidP="00A0508D">
      <w:pPr>
        <w:autoSpaceDE w:val="0"/>
        <w:autoSpaceDN w:val="0"/>
        <w:adjustRightInd w:val="0"/>
        <w:rPr>
          <w:b/>
          <w:bCs/>
          <w:sz w:val="23"/>
          <w:szCs w:val="23"/>
        </w:rPr>
      </w:pPr>
      <w:r w:rsidRPr="00822BEC">
        <w:rPr>
          <w:b/>
          <w:bCs/>
          <w:sz w:val="23"/>
          <w:szCs w:val="23"/>
        </w:rPr>
        <w:t>Ansvarsområde</w:t>
      </w:r>
    </w:p>
    <w:p w14:paraId="4BF32E81" w14:textId="2C09580C" w:rsidR="001F239C" w:rsidRPr="00D20E9B" w:rsidRDefault="001F239C" w:rsidP="00A0508D">
      <w:pPr>
        <w:pStyle w:val="Listeavsnitt"/>
        <w:numPr>
          <w:ilvl w:val="0"/>
          <w:numId w:val="41"/>
        </w:numPr>
        <w:autoSpaceDE w:val="0"/>
        <w:autoSpaceDN w:val="0"/>
        <w:adjustRightInd w:val="0"/>
        <w:ind w:left="0" w:firstLine="0"/>
        <w:rPr>
          <w:sz w:val="23"/>
          <w:szCs w:val="23"/>
        </w:rPr>
      </w:pPr>
      <w:r w:rsidRPr="00D20E9B">
        <w:rPr>
          <w:sz w:val="23"/>
          <w:szCs w:val="23"/>
        </w:rPr>
        <w:t>elitelag</w:t>
      </w:r>
    </w:p>
    <w:p w14:paraId="4B4BDEEF" w14:textId="3BF33119" w:rsidR="001F239C" w:rsidRPr="00D20E9B" w:rsidRDefault="001F239C" w:rsidP="00A0508D">
      <w:pPr>
        <w:pStyle w:val="Listeavsnitt"/>
        <w:numPr>
          <w:ilvl w:val="0"/>
          <w:numId w:val="41"/>
        </w:numPr>
        <w:autoSpaceDE w:val="0"/>
        <w:autoSpaceDN w:val="0"/>
        <w:adjustRightInd w:val="0"/>
        <w:ind w:left="0" w:firstLine="0"/>
        <w:rPr>
          <w:sz w:val="23"/>
          <w:szCs w:val="23"/>
        </w:rPr>
      </w:pPr>
      <w:r w:rsidRPr="00D20E9B">
        <w:rPr>
          <w:sz w:val="23"/>
          <w:szCs w:val="23"/>
        </w:rPr>
        <w:t>støtte til lokale aktiviteter</w:t>
      </w:r>
    </w:p>
    <w:p w14:paraId="38B44905" w14:textId="77777777" w:rsidR="001F239C" w:rsidRPr="00822BEC" w:rsidRDefault="001F239C" w:rsidP="00A0508D">
      <w:pPr>
        <w:autoSpaceDE w:val="0"/>
        <w:autoSpaceDN w:val="0"/>
        <w:adjustRightInd w:val="0"/>
        <w:rPr>
          <w:sz w:val="23"/>
          <w:szCs w:val="23"/>
        </w:rPr>
      </w:pPr>
    </w:p>
    <w:p w14:paraId="7762289E" w14:textId="77777777" w:rsidR="00F20BA6" w:rsidRPr="00822BEC" w:rsidRDefault="00F20BA6" w:rsidP="00A0508D">
      <w:pPr>
        <w:autoSpaceDE w:val="0"/>
        <w:autoSpaceDN w:val="0"/>
        <w:adjustRightInd w:val="0"/>
        <w:rPr>
          <w:b/>
        </w:rPr>
      </w:pPr>
      <w:r w:rsidRPr="00822BEC">
        <w:rPr>
          <w:b/>
        </w:rPr>
        <w:t>Komiteens arbeidsoppgaver:</w:t>
      </w:r>
    </w:p>
    <w:p w14:paraId="0BBD3382" w14:textId="77777777"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G</w:t>
      </w:r>
      <w:r w:rsidR="001F239C" w:rsidRPr="00822BEC">
        <w:rPr>
          <w:sz w:val="23"/>
          <w:szCs w:val="23"/>
        </w:rPr>
        <w:t>i styret et forslag til årsberetning for elitekomiteens arbeidsområde innen en måned før årsmøte,</w:t>
      </w:r>
    </w:p>
    <w:p w14:paraId="746DAA4F" w14:textId="77777777"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U</w:t>
      </w:r>
      <w:r w:rsidR="001F239C" w:rsidRPr="00822BEC">
        <w:rPr>
          <w:sz w:val="23"/>
          <w:szCs w:val="23"/>
        </w:rPr>
        <w:t>tarbeide og gi styret et forslag til budsjett for virksomheten innen komiteens arbeidsområde innen en måned før årsmøte for kommende regnskapsår.,</w:t>
      </w:r>
    </w:p>
    <w:p w14:paraId="2E2B9FB9" w14:textId="37087E71"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r>
      <w:r w:rsidR="009C327D" w:rsidRPr="00152622">
        <w:rPr>
          <w:sz w:val="23"/>
          <w:szCs w:val="23"/>
        </w:rPr>
        <w:t xml:space="preserve">Iht. vedtatt budsjett </w:t>
      </w:r>
      <w:r w:rsidR="001F239C" w:rsidRPr="00152622">
        <w:rPr>
          <w:sz w:val="23"/>
          <w:szCs w:val="23"/>
        </w:rPr>
        <w:t>utarbeide en oversiktlig plan for årets elitevirksomhet</w:t>
      </w:r>
      <w:r w:rsidR="009C327D" w:rsidRPr="00152622">
        <w:rPr>
          <w:sz w:val="23"/>
          <w:szCs w:val="23"/>
        </w:rPr>
        <w:t>.</w:t>
      </w:r>
    </w:p>
    <w:p w14:paraId="5A9B3BF8" w14:textId="77777777"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O</w:t>
      </w:r>
      <w:r w:rsidR="001F239C" w:rsidRPr="00822BEC">
        <w:rPr>
          <w:sz w:val="23"/>
          <w:szCs w:val="23"/>
        </w:rPr>
        <w:t>versende styret til behandling og avgjørelse saker som vil medføre overskridelse av tildelte midler,</w:t>
      </w:r>
    </w:p>
    <w:p w14:paraId="1058890A" w14:textId="77777777"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L</w:t>
      </w:r>
      <w:r w:rsidR="001F239C" w:rsidRPr="00822BEC">
        <w:rPr>
          <w:sz w:val="23"/>
          <w:szCs w:val="23"/>
        </w:rPr>
        <w:t>egge fram for styret forslag som skal stimulere elitevirksomheten,</w:t>
      </w:r>
    </w:p>
    <w:p w14:paraId="2F8E0659" w14:textId="77777777"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H</w:t>
      </w:r>
      <w:r w:rsidR="001F239C" w:rsidRPr="00822BEC">
        <w:rPr>
          <w:sz w:val="23"/>
          <w:szCs w:val="23"/>
        </w:rPr>
        <w:t>olde løpende kontakt med NGFs kontaktpersoner innen komiteens ansvarsområde,</w:t>
      </w:r>
    </w:p>
    <w:p w14:paraId="76964345" w14:textId="77777777"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S</w:t>
      </w:r>
      <w:r w:rsidR="001F239C" w:rsidRPr="00822BEC">
        <w:rPr>
          <w:sz w:val="23"/>
          <w:szCs w:val="23"/>
        </w:rPr>
        <w:t>ammen med klubbens pro planlegge og gjennomføre elitespillernes trening,</w:t>
      </w:r>
    </w:p>
    <w:p w14:paraId="7D9F9E15" w14:textId="77777777" w:rsidR="001F239C" w:rsidRPr="00822BEC" w:rsidRDefault="00F20BA6" w:rsidP="00A0508D">
      <w:pPr>
        <w:autoSpaceDE w:val="0"/>
        <w:autoSpaceDN w:val="0"/>
        <w:adjustRightInd w:val="0"/>
        <w:ind w:left="426" w:hanging="284"/>
        <w:rPr>
          <w:sz w:val="23"/>
          <w:szCs w:val="23"/>
        </w:rPr>
      </w:pPr>
      <w:r w:rsidRPr="00822BEC">
        <w:rPr>
          <w:sz w:val="23"/>
          <w:szCs w:val="23"/>
        </w:rPr>
        <w:lastRenderedPageBreak/>
        <w:t>-</w:t>
      </w:r>
      <w:r w:rsidRPr="00822BEC">
        <w:rPr>
          <w:sz w:val="23"/>
          <w:szCs w:val="23"/>
        </w:rPr>
        <w:tab/>
        <w:t>H</w:t>
      </w:r>
      <w:r w:rsidR="001F239C" w:rsidRPr="00822BEC">
        <w:rPr>
          <w:sz w:val="23"/>
          <w:szCs w:val="23"/>
        </w:rPr>
        <w:t>a ansvar for praktiske arrangementer (reiser, overnattingsmuligheter, bespisning, mm) i forbindelse med</w:t>
      </w:r>
      <w:r w:rsidRPr="00822BEC">
        <w:rPr>
          <w:sz w:val="23"/>
          <w:szCs w:val="23"/>
        </w:rPr>
        <w:t xml:space="preserve"> </w:t>
      </w:r>
      <w:r w:rsidR="001F239C" w:rsidRPr="00822BEC">
        <w:rPr>
          <w:sz w:val="23"/>
          <w:szCs w:val="23"/>
        </w:rPr>
        <w:t>konkurranser på annet sted,</w:t>
      </w:r>
    </w:p>
    <w:p w14:paraId="6F807ABF" w14:textId="189C6459"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H</w:t>
      </w:r>
      <w:r w:rsidR="001F239C" w:rsidRPr="00822BEC">
        <w:rPr>
          <w:sz w:val="23"/>
          <w:szCs w:val="23"/>
        </w:rPr>
        <w:t xml:space="preserve">a ansvar for at klubben, deltar i </w:t>
      </w:r>
      <w:r w:rsidR="008C3F00" w:rsidRPr="00822BEC">
        <w:rPr>
          <w:sz w:val="23"/>
          <w:szCs w:val="23"/>
        </w:rPr>
        <w:t>regionsarbeidet</w:t>
      </w:r>
      <w:r w:rsidR="001F239C" w:rsidRPr="00822BEC">
        <w:rPr>
          <w:sz w:val="23"/>
          <w:szCs w:val="23"/>
        </w:rPr>
        <w:t xml:space="preserve"> og </w:t>
      </w:r>
      <w:r w:rsidR="008C3F00" w:rsidRPr="00822BEC">
        <w:rPr>
          <w:sz w:val="23"/>
          <w:szCs w:val="23"/>
        </w:rPr>
        <w:t>regionskonkurranser</w:t>
      </w:r>
      <w:r w:rsidR="001F239C" w:rsidRPr="00822BEC">
        <w:rPr>
          <w:sz w:val="23"/>
          <w:szCs w:val="23"/>
        </w:rPr>
        <w:t>.</w:t>
      </w:r>
    </w:p>
    <w:p w14:paraId="2EF1D99D" w14:textId="4A309C51"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r>
      <w:r w:rsidRPr="000C0F14">
        <w:rPr>
          <w:sz w:val="23"/>
          <w:szCs w:val="23"/>
        </w:rPr>
        <w:t>U</w:t>
      </w:r>
      <w:r w:rsidR="001F239C" w:rsidRPr="000C0F14">
        <w:rPr>
          <w:sz w:val="23"/>
          <w:szCs w:val="23"/>
        </w:rPr>
        <w:t xml:space="preserve">tarbeide informasjon om aktuelle hendelser som berører eller vil berøre komiteen, og i samarbeid med </w:t>
      </w:r>
      <w:r w:rsidR="00D256AE" w:rsidRPr="000C0F14">
        <w:rPr>
          <w:sz w:val="23"/>
          <w:szCs w:val="23"/>
        </w:rPr>
        <w:t>daglig leder</w:t>
      </w:r>
      <w:r w:rsidRPr="000C0F14">
        <w:rPr>
          <w:sz w:val="23"/>
          <w:szCs w:val="23"/>
        </w:rPr>
        <w:t xml:space="preserve"> </w:t>
      </w:r>
      <w:r w:rsidR="001F239C" w:rsidRPr="000C0F14">
        <w:rPr>
          <w:sz w:val="23"/>
          <w:szCs w:val="23"/>
        </w:rPr>
        <w:t xml:space="preserve">sette dette opp på klubbens </w:t>
      </w:r>
      <w:r w:rsidR="00D9374F" w:rsidRPr="000C0F14">
        <w:rPr>
          <w:sz w:val="23"/>
          <w:szCs w:val="23"/>
        </w:rPr>
        <w:t>informasjonsplattformer (hjemmeside, infoskjerm ol.).</w:t>
      </w:r>
      <w:r w:rsidR="00D9374F">
        <w:rPr>
          <w:sz w:val="23"/>
          <w:szCs w:val="23"/>
        </w:rPr>
        <w:t xml:space="preserve"> </w:t>
      </w:r>
    </w:p>
    <w:p w14:paraId="0F3628FD" w14:textId="77777777"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U</w:t>
      </w:r>
      <w:r w:rsidR="001F239C" w:rsidRPr="00822BEC">
        <w:rPr>
          <w:sz w:val="23"/>
          <w:szCs w:val="23"/>
        </w:rPr>
        <w:t>tarbeide og etterleve en “handlingsplan” for komiteen, dvs. en fortegnelse over tidsbestemte, årlig repeterende</w:t>
      </w:r>
      <w:r w:rsidRPr="00822BEC">
        <w:rPr>
          <w:sz w:val="23"/>
          <w:szCs w:val="23"/>
        </w:rPr>
        <w:t xml:space="preserve"> </w:t>
      </w:r>
      <w:r w:rsidR="001F239C" w:rsidRPr="00822BEC">
        <w:rPr>
          <w:sz w:val="23"/>
          <w:szCs w:val="23"/>
        </w:rPr>
        <w:t>saker som komiteen skal ta hånd om,</w:t>
      </w:r>
    </w:p>
    <w:p w14:paraId="2BCF3A4B" w14:textId="77777777" w:rsidR="001F239C" w:rsidRPr="00822BEC" w:rsidRDefault="00F20BA6" w:rsidP="00A0508D">
      <w:pPr>
        <w:autoSpaceDE w:val="0"/>
        <w:autoSpaceDN w:val="0"/>
        <w:adjustRightInd w:val="0"/>
        <w:ind w:left="426" w:hanging="284"/>
        <w:rPr>
          <w:sz w:val="23"/>
          <w:szCs w:val="23"/>
        </w:rPr>
      </w:pPr>
      <w:r w:rsidRPr="00822BEC">
        <w:rPr>
          <w:sz w:val="23"/>
          <w:szCs w:val="23"/>
        </w:rPr>
        <w:t>-</w:t>
      </w:r>
      <w:r w:rsidRPr="00822BEC">
        <w:rPr>
          <w:sz w:val="23"/>
          <w:szCs w:val="23"/>
        </w:rPr>
        <w:tab/>
        <w:t>F</w:t>
      </w:r>
      <w:r w:rsidR="001F239C" w:rsidRPr="00822BEC">
        <w:rPr>
          <w:sz w:val="23"/>
          <w:szCs w:val="23"/>
        </w:rPr>
        <w:t>øre referat fra komiteens møter.</w:t>
      </w:r>
    </w:p>
    <w:p w14:paraId="47FC148E" w14:textId="06370131" w:rsidR="001F239C" w:rsidRDefault="00F20BA6" w:rsidP="00A0508D">
      <w:pPr>
        <w:autoSpaceDE w:val="0"/>
        <w:autoSpaceDN w:val="0"/>
        <w:adjustRightInd w:val="0"/>
        <w:ind w:left="426" w:hanging="284"/>
        <w:rPr>
          <w:sz w:val="23"/>
          <w:szCs w:val="23"/>
        </w:rPr>
      </w:pPr>
      <w:r w:rsidRPr="000C0F14">
        <w:rPr>
          <w:sz w:val="23"/>
          <w:szCs w:val="23"/>
        </w:rPr>
        <w:t>-</w:t>
      </w:r>
      <w:r w:rsidRPr="000C0F14">
        <w:rPr>
          <w:sz w:val="23"/>
          <w:szCs w:val="23"/>
        </w:rPr>
        <w:tab/>
      </w:r>
      <w:r w:rsidR="008435F7" w:rsidRPr="000C0F14">
        <w:t>Gi input om aktiviteter som en ønsker skal omtaltes på klubbens hjemmeside.</w:t>
      </w:r>
    </w:p>
    <w:p w14:paraId="14CFA1C8" w14:textId="77777777" w:rsidR="00D20E9B" w:rsidRDefault="00D20E9B" w:rsidP="00A0508D">
      <w:pPr>
        <w:autoSpaceDE w:val="0"/>
        <w:autoSpaceDN w:val="0"/>
        <w:adjustRightInd w:val="0"/>
        <w:rPr>
          <w:b/>
          <w:bCs/>
          <w:szCs w:val="28"/>
        </w:rPr>
      </w:pPr>
    </w:p>
    <w:p w14:paraId="2CAD661A" w14:textId="4BB1B6EB" w:rsidR="001F239C" w:rsidRPr="00822BEC" w:rsidRDefault="00CF2F98" w:rsidP="00A0508D">
      <w:pPr>
        <w:autoSpaceDE w:val="0"/>
        <w:autoSpaceDN w:val="0"/>
        <w:adjustRightInd w:val="0"/>
        <w:rPr>
          <w:b/>
          <w:bCs/>
          <w:sz w:val="28"/>
          <w:szCs w:val="28"/>
        </w:rPr>
      </w:pPr>
      <w:r w:rsidRPr="00822BEC">
        <w:rPr>
          <w:b/>
          <w:bCs/>
          <w:szCs w:val="28"/>
        </w:rPr>
        <w:t>5.5</w:t>
      </w:r>
      <w:r w:rsidR="00963DF8" w:rsidRPr="00822BEC">
        <w:rPr>
          <w:b/>
          <w:bCs/>
          <w:szCs w:val="28"/>
        </w:rPr>
        <w:t xml:space="preserve"> </w:t>
      </w:r>
      <w:r w:rsidR="001F239C" w:rsidRPr="00822BEC">
        <w:rPr>
          <w:b/>
          <w:bCs/>
          <w:szCs w:val="28"/>
        </w:rPr>
        <w:t>T</w:t>
      </w:r>
      <w:r w:rsidR="002339A1">
        <w:rPr>
          <w:b/>
          <w:bCs/>
          <w:szCs w:val="28"/>
        </w:rPr>
        <w:t>urneringskomiteen</w:t>
      </w:r>
    </w:p>
    <w:p w14:paraId="1332B71C" w14:textId="77777777" w:rsidR="001F239C" w:rsidRPr="00822BEC" w:rsidRDefault="001F239C" w:rsidP="00A0508D">
      <w:pPr>
        <w:autoSpaceDE w:val="0"/>
        <w:autoSpaceDN w:val="0"/>
        <w:adjustRightInd w:val="0"/>
        <w:rPr>
          <w:b/>
          <w:bCs/>
          <w:szCs w:val="28"/>
        </w:rPr>
      </w:pPr>
    </w:p>
    <w:p w14:paraId="1BA76179" w14:textId="77777777" w:rsidR="001F239C" w:rsidRPr="00822BEC" w:rsidRDefault="001F239C" w:rsidP="00A0508D">
      <w:pPr>
        <w:autoSpaceDE w:val="0"/>
        <w:autoSpaceDN w:val="0"/>
        <w:adjustRightInd w:val="0"/>
        <w:rPr>
          <w:b/>
          <w:bCs/>
          <w:sz w:val="23"/>
          <w:szCs w:val="23"/>
        </w:rPr>
      </w:pPr>
      <w:r w:rsidRPr="00822BEC">
        <w:rPr>
          <w:b/>
          <w:bCs/>
          <w:sz w:val="23"/>
          <w:szCs w:val="23"/>
        </w:rPr>
        <w:t>Ansvarsområde</w:t>
      </w:r>
    </w:p>
    <w:p w14:paraId="7F53308D" w14:textId="107CE2F9" w:rsidR="001F239C" w:rsidRPr="00822BEC" w:rsidRDefault="001F239C" w:rsidP="00A0508D">
      <w:pPr>
        <w:autoSpaceDE w:val="0"/>
        <w:autoSpaceDN w:val="0"/>
        <w:adjustRightInd w:val="0"/>
        <w:ind w:left="426" w:hanging="284"/>
        <w:rPr>
          <w:sz w:val="23"/>
          <w:szCs w:val="23"/>
        </w:rPr>
      </w:pPr>
      <w:r w:rsidRPr="00822BEC">
        <w:rPr>
          <w:sz w:val="23"/>
          <w:szCs w:val="23"/>
        </w:rPr>
        <w:t>-</w:t>
      </w:r>
      <w:r w:rsidR="00D20E9B">
        <w:rPr>
          <w:sz w:val="23"/>
          <w:szCs w:val="23"/>
        </w:rPr>
        <w:tab/>
      </w:r>
      <w:r w:rsidRPr="00822BEC">
        <w:rPr>
          <w:sz w:val="23"/>
          <w:szCs w:val="23"/>
        </w:rPr>
        <w:t>turneringsvirksomheten</w:t>
      </w:r>
    </w:p>
    <w:p w14:paraId="357A8A02" w14:textId="221C1FBC" w:rsidR="001F239C" w:rsidRPr="00822BEC" w:rsidRDefault="001F239C" w:rsidP="00A0508D">
      <w:pPr>
        <w:autoSpaceDE w:val="0"/>
        <w:autoSpaceDN w:val="0"/>
        <w:adjustRightInd w:val="0"/>
        <w:ind w:left="426" w:hanging="284"/>
        <w:rPr>
          <w:sz w:val="23"/>
          <w:szCs w:val="23"/>
        </w:rPr>
      </w:pPr>
      <w:r w:rsidRPr="00822BEC">
        <w:rPr>
          <w:sz w:val="23"/>
          <w:szCs w:val="23"/>
        </w:rPr>
        <w:t>-</w:t>
      </w:r>
      <w:r w:rsidR="00D20E9B">
        <w:rPr>
          <w:sz w:val="23"/>
          <w:szCs w:val="23"/>
        </w:rPr>
        <w:tab/>
      </w:r>
      <w:r w:rsidRPr="00822BEC">
        <w:rPr>
          <w:sz w:val="23"/>
          <w:szCs w:val="23"/>
        </w:rPr>
        <w:t>turneringsbestemmelser</w:t>
      </w:r>
    </w:p>
    <w:p w14:paraId="390D4113" w14:textId="2BFA2865" w:rsidR="001F239C" w:rsidRPr="00822BEC" w:rsidRDefault="001F239C" w:rsidP="00A0508D">
      <w:pPr>
        <w:autoSpaceDE w:val="0"/>
        <w:autoSpaceDN w:val="0"/>
        <w:adjustRightInd w:val="0"/>
        <w:ind w:left="426" w:hanging="284"/>
        <w:rPr>
          <w:sz w:val="23"/>
          <w:szCs w:val="23"/>
        </w:rPr>
      </w:pPr>
      <w:r w:rsidRPr="00822BEC">
        <w:rPr>
          <w:sz w:val="23"/>
          <w:szCs w:val="23"/>
        </w:rPr>
        <w:t>-</w:t>
      </w:r>
      <w:r w:rsidR="00D20E9B">
        <w:rPr>
          <w:sz w:val="23"/>
          <w:szCs w:val="23"/>
        </w:rPr>
        <w:tab/>
      </w:r>
      <w:r w:rsidRPr="00822BEC">
        <w:rPr>
          <w:sz w:val="23"/>
          <w:szCs w:val="23"/>
        </w:rPr>
        <w:t>banemerking</w:t>
      </w:r>
    </w:p>
    <w:p w14:paraId="4C864148" w14:textId="77777777" w:rsidR="00F20BA6" w:rsidRPr="00822BEC" w:rsidRDefault="00F20BA6" w:rsidP="00BD6E06">
      <w:pPr>
        <w:autoSpaceDE w:val="0"/>
        <w:autoSpaceDN w:val="0"/>
        <w:adjustRightInd w:val="0"/>
        <w:rPr>
          <w:sz w:val="23"/>
          <w:szCs w:val="23"/>
        </w:rPr>
      </w:pPr>
    </w:p>
    <w:p w14:paraId="558336A7" w14:textId="27410E23" w:rsidR="00F20BA6" w:rsidRPr="00822BEC" w:rsidRDefault="00F20BA6" w:rsidP="00BD6E06">
      <w:pPr>
        <w:autoSpaceDE w:val="0"/>
        <w:autoSpaceDN w:val="0"/>
        <w:adjustRightInd w:val="0"/>
        <w:rPr>
          <w:b/>
          <w:bCs/>
          <w:sz w:val="23"/>
          <w:szCs w:val="23"/>
        </w:rPr>
      </w:pPr>
      <w:r w:rsidRPr="00822BEC">
        <w:rPr>
          <w:b/>
          <w:bCs/>
        </w:rPr>
        <w:t>Komiteens arbeidsoppgaver:</w:t>
      </w:r>
    </w:p>
    <w:p w14:paraId="25D49A28" w14:textId="77777777"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U</w:t>
      </w:r>
      <w:r w:rsidR="001F239C" w:rsidRPr="00822BEC">
        <w:rPr>
          <w:sz w:val="23"/>
          <w:szCs w:val="23"/>
        </w:rPr>
        <w:t>tarbeide til styret et forslag til årsberetning over komiteens virksomhet innen en måned før årsmøte.</w:t>
      </w:r>
    </w:p>
    <w:p w14:paraId="682AC32D" w14:textId="77777777"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U</w:t>
      </w:r>
      <w:r w:rsidR="001F239C" w:rsidRPr="00822BEC">
        <w:rPr>
          <w:sz w:val="23"/>
          <w:szCs w:val="23"/>
        </w:rPr>
        <w:t>tarbeide et budsjett for komiteens virksomhet i kommende regnskapsperiode, og oversende dette til styret innen en måned før årsmøte</w:t>
      </w:r>
    </w:p>
    <w:p w14:paraId="4B8E7C99" w14:textId="77777777"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I</w:t>
      </w:r>
      <w:r w:rsidR="001F239C" w:rsidRPr="00822BEC">
        <w:rPr>
          <w:sz w:val="23"/>
          <w:szCs w:val="23"/>
        </w:rPr>
        <w:t xml:space="preserve"> tilknytning til budsjettforslaget fremme forslag </w:t>
      </w:r>
      <w:proofErr w:type="gramStart"/>
      <w:r w:rsidR="001F239C" w:rsidRPr="00822BEC">
        <w:rPr>
          <w:sz w:val="23"/>
          <w:szCs w:val="23"/>
        </w:rPr>
        <w:t>vedrørende</w:t>
      </w:r>
      <w:proofErr w:type="gramEnd"/>
      <w:r w:rsidR="001F239C" w:rsidRPr="00822BEC">
        <w:rPr>
          <w:sz w:val="23"/>
          <w:szCs w:val="23"/>
        </w:rPr>
        <w:t xml:space="preserve"> komiteens del av klubbens virksomhetsplan inklusive</w:t>
      </w:r>
      <w:r w:rsidRPr="00822BEC">
        <w:rPr>
          <w:sz w:val="23"/>
          <w:szCs w:val="23"/>
        </w:rPr>
        <w:t xml:space="preserve"> </w:t>
      </w:r>
      <w:r w:rsidR="001F239C" w:rsidRPr="00822BEC">
        <w:rPr>
          <w:sz w:val="23"/>
          <w:szCs w:val="23"/>
        </w:rPr>
        <w:t>et forslag til turneringsprogram,</w:t>
      </w:r>
    </w:p>
    <w:p w14:paraId="344EDEF6" w14:textId="77777777"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U</w:t>
      </w:r>
      <w:r w:rsidR="001F239C" w:rsidRPr="00822BEC">
        <w:rPr>
          <w:sz w:val="23"/>
          <w:szCs w:val="23"/>
        </w:rPr>
        <w:t>tarbeide og etterleve en handlingsplan for komiteen, dvs. en fortegnelse over tidsbestemte, årlig repeterende</w:t>
      </w:r>
      <w:r w:rsidRPr="00822BEC">
        <w:rPr>
          <w:sz w:val="23"/>
          <w:szCs w:val="23"/>
        </w:rPr>
        <w:t xml:space="preserve"> </w:t>
      </w:r>
      <w:r w:rsidR="001F239C" w:rsidRPr="00822BEC">
        <w:rPr>
          <w:sz w:val="23"/>
          <w:szCs w:val="23"/>
        </w:rPr>
        <w:t>saker som komiteen skal iverksette,</w:t>
      </w:r>
    </w:p>
    <w:p w14:paraId="50CC53FD" w14:textId="77777777"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O</w:t>
      </w:r>
      <w:r w:rsidR="001F239C" w:rsidRPr="00822BEC">
        <w:rPr>
          <w:sz w:val="23"/>
          <w:szCs w:val="23"/>
        </w:rPr>
        <w:t>versende styret til behandling og avgjørelse saker som vil medføre en overskridelse av tildelte midler,</w:t>
      </w:r>
    </w:p>
    <w:p w14:paraId="49BEFBD5" w14:textId="77777777"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P</w:t>
      </w:r>
      <w:r w:rsidR="001F239C" w:rsidRPr="00822BEC">
        <w:rPr>
          <w:sz w:val="23"/>
          <w:szCs w:val="23"/>
        </w:rPr>
        <w:t>lanlegge og avvikle sesongens konkurranser. Komiteen har overordnet myndighet for alle turneringer utgått fra</w:t>
      </w:r>
      <w:r w:rsidRPr="00822BEC">
        <w:rPr>
          <w:sz w:val="23"/>
          <w:szCs w:val="23"/>
        </w:rPr>
        <w:t xml:space="preserve"> </w:t>
      </w:r>
      <w:r w:rsidR="001F239C" w:rsidRPr="00822BEC">
        <w:rPr>
          <w:sz w:val="23"/>
          <w:szCs w:val="23"/>
        </w:rPr>
        <w:t>klubben.</w:t>
      </w:r>
    </w:p>
    <w:p w14:paraId="3ECFFBF0" w14:textId="77777777"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F</w:t>
      </w:r>
      <w:r w:rsidR="001F239C" w:rsidRPr="00822BEC">
        <w:rPr>
          <w:sz w:val="23"/>
          <w:szCs w:val="23"/>
        </w:rPr>
        <w:t>astsette bestemmelser og lage program for hver konkurranse,</w:t>
      </w:r>
    </w:p>
    <w:p w14:paraId="4C00ECB2" w14:textId="30BA937C"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F</w:t>
      </w:r>
      <w:r w:rsidR="001F239C" w:rsidRPr="00822BEC">
        <w:rPr>
          <w:sz w:val="23"/>
          <w:szCs w:val="23"/>
        </w:rPr>
        <w:t xml:space="preserve">astsette </w:t>
      </w:r>
      <w:r w:rsidR="008258AC">
        <w:rPr>
          <w:sz w:val="23"/>
          <w:szCs w:val="23"/>
        </w:rPr>
        <w:t xml:space="preserve">fordeling av </w:t>
      </w:r>
      <w:r w:rsidR="001F239C" w:rsidRPr="00822BEC">
        <w:rPr>
          <w:sz w:val="23"/>
          <w:szCs w:val="23"/>
        </w:rPr>
        <w:t>premier gitt av givere eller sponsorer,</w:t>
      </w:r>
    </w:p>
    <w:p w14:paraId="5A853F94" w14:textId="77777777"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U</w:t>
      </w:r>
      <w:r w:rsidR="001F239C" w:rsidRPr="00822BEC">
        <w:rPr>
          <w:sz w:val="23"/>
          <w:szCs w:val="23"/>
        </w:rPr>
        <w:t>tnevne ansvarlig turneringsleder for hver konkurranse,</w:t>
      </w:r>
    </w:p>
    <w:p w14:paraId="2113DF6D" w14:textId="4A556C4F"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G</w:t>
      </w:r>
      <w:r w:rsidR="001F239C" w:rsidRPr="00822BEC">
        <w:rPr>
          <w:sz w:val="23"/>
          <w:szCs w:val="23"/>
        </w:rPr>
        <w:t>jennom turneringsleder sørge for at det til hver konkurranse settes opp påmeldingsliste, innkjøpes premier,</w:t>
      </w:r>
      <w:r w:rsidRPr="00822BEC">
        <w:rPr>
          <w:sz w:val="23"/>
          <w:szCs w:val="23"/>
        </w:rPr>
        <w:t xml:space="preserve"> </w:t>
      </w:r>
      <w:r w:rsidR="001F239C" w:rsidRPr="00822BEC">
        <w:rPr>
          <w:sz w:val="23"/>
          <w:szCs w:val="23"/>
        </w:rPr>
        <w:t>utarbeides startliste, skrives scorekort, startes, kontrolleres scorekort, utarbeides resultatlister, utdeles premier,</w:t>
      </w:r>
      <w:r w:rsidR="00D20E9B">
        <w:rPr>
          <w:sz w:val="23"/>
          <w:szCs w:val="23"/>
        </w:rPr>
        <w:t xml:space="preserve"> </w:t>
      </w:r>
      <w:r w:rsidR="001F239C" w:rsidRPr="00822BEC">
        <w:rPr>
          <w:sz w:val="23"/>
          <w:szCs w:val="23"/>
        </w:rPr>
        <w:t xml:space="preserve">meddeles resultater </w:t>
      </w:r>
      <w:r w:rsidR="00621295">
        <w:rPr>
          <w:sz w:val="23"/>
          <w:szCs w:val="23"/>
        </w:rPr>
        <w:t>på hjemmesiden,</w:t>
      </w:r>
      <w:r w:rsidR="001F239C" w:rsidRPr="00822BEC">
        <w:rPr>
          <w:sz w:val="23"/>
          <w:szCs w:val="23"/>
        </w:rPr>
        <w:t xml:space="preserve"> presse og utarbeides rapport til arkivering,</w:t>
      </w:r>
    </w:p>
    <w:p w14:paraId="126F1837" w14:textId="1C32D58D" w:rsidR="001F239C" w:rsidRPr="00822BEC" w:rsidRDefault="00F20BA6" w:rsidP="00BD6E06">
      <w:pPr>
        <w:autoSpaceDE w:val="0"/>
        <w:autoSpaceDN w:val="0"/>
        <w:adjustRightInd w:val="0"/>
        <w:ind w:left="426" w:hanging="284"/>
        <w:rPr>
          <w:sz w:val="23"/>
          <w:szCs w:val="23"/>
        </w:rPr>
      </w:pPr>
      <w:r w:rsidRPr="00822BEC">
        <w:rPr>
          <w:sz w:val="23"/>
          <w:szCs w:val="23"/>
        </w:rPr>
        <w:t>-</w:t>
      </w:r>
      <w:r w:rsidRPr="00822BEC">
        <w:rPr>
          <w:sz w:val="23"/>
          <w:szCs w:val="23"/>
        </w:rPr>
        <w:tab/>
        <w:t>F</w:t>
      </w:r>
      <w:r w:rsidR="001F239C" w:rsidRPr="00822BEC">
        <w:rPr>
          <w:sz w:val="23"/>
          <w:szCs w:val="23"/>
        </w:rPr>
        <w:t xml:space="preserve">orberede banen til konkurranser i samarbeid med banekomite og </w:t>
      </w:r>
      <w:proofErr w:type="gramStart"/>
      <w:r w:rsidR="001F239C" w:rsidRPr="00822BEC">
        <w:rPr>
          <w:sz w:val="23"/>
          <w:szCs w:val="23"/>
        </w:rPr>
        <w:t>greenkeeper</w:t>
      </w:r>
      <w:proofErr w:type="gramEnd"/>
      <w:r w:rsidR="001F239C" w:rsidRPr="00822BEC">
        <w:rPr>
          <w:sz w:val="23"/>
          <w:szCs w:val="23"/>
        </w:rPr>
        <w:t>, herunder plassering av hull og</w:t>
      </w:r>
      <w:r w:rsidRPr="00822BEC">
        <w:rPr>
          <w:sz w:val="23"/>
          <w:szCs w:val="23"/>
        </w:rPr>
        <w:t xml:space="preserve"> </w:t>
      </w:r>
      <w:r w:rsidR="001F239C" w:rsidRPr="00822BEC">
        <w:rPr>
          <w:sz w:val="23"/>
          <w:szCs w:val="23"/>
        </w:rPr>
        <w:t>tee</w:t>
      </w:r>
      <w:r w:rsidR="00BE7977">
        <w:rPr>
          <w:sz w:val="23"/>
          <w:szCs w:val="23"/>
        </w:rPr>
        <w:t xml:space="preserve"> </w:t>
      </w:r>
      <w:r w:rsidR="001F239C" w:rsidRPr="00822BEC">
        <w:rPr>
          <w:sz w:val="23"/>
          <w:szCs w:val="23"/>
        </w:rPr>
        <w:t>markeringer,</w:t>
      </w:r>
    </w:p>
    <w:p w14:paraId="4B00B19F" w14:textId="77777777" w:rsidR="001F239C" w:rsidRPr="00822BEC" w:rsidRDefault="00B15ADF" w:rsidP="00BD6E06">
      <w:pPr>
        <w:autoSpaceDE w:val="0"/>
        <w:autoSpaceDN w:val="0"/>
        <w:adjustRightInd w:val="0"/>
        <w:ind w:left="426" w:hanging="284"/>
        <w:rPr>
          <w:sz w:val="23"/>
          <w:szCs w:val="23"/>
        </w:rPr>
      </w:pPr>
      <w:r w:rsidRPr="00822BEC">
        <w:rPr>
          <w:sz w:val="23"/>
          <w:szCs w:val="23"/>
        </w:rPr>
        <w:t>-</w:t>
      </w:r>
      <w:r w:rsidRPr="00822BEC">
        <w:rPr>
          <w:sz w:val="23"/>
          <w:szCs w:val="23"/>
        </w:rPr>
        <w:tab/>
        <w:t>I</w:t>
      </w:r>
      <w:r w:rsidR="001F239C" w:rsidRPr="00822BEC">
        <w:rPr>
          <w:sz w:val="23"/>
          <w:szCs w:val="23"/>
        </w:rPr>
        <w:t xml:space="preserve"> samarbeid med banekomiteen ha ansvaret for at banen ved turneringer er tydelig og korrekt merket i</w:t>
      </w:r>
      <w:r w:rsidRPr="00822BEC">
        <w:rPr>
          <w:sz w:val="23"/>
          <w:szCs w:val="23"/>
        </w:rPr>
        <w:t xml:space="preserve"> </w:t>
      </w:r>
      <w:r w:rsidR="001F239C" w:rsidRPr="00822BEC">
        <w:rPr>
          <w:sz w:val="23"/>
          <w:szCs w:val="23"/>
        </w:rPr>
        <w:t>overensstemmelse med gjeldende regler,</w:t>
      </w:r>
    </w:p>
    <w:p w14:paraId="74AB1114" w14:textId="6F005011" w:rsidR="001F239C" w:rsidRPr="00822BEC" w:rsidRDefault="00B15ADF" w:rsidP="00BD6E06">
      <w:pPr>
        <w:autoSpaceDE w:val="0"/>
        <w:autoSpaceDN w:val="0"/>
        <w:adjustRightInd w:val="0"/>
        <w:ind w:left="426" w:hanging="284"/>
        <w:rPr>
          <w:sz w:val="23"/>
          <w:szCs w:val="23"/>
        </w:rPr>
      </w:pPr>
      <w:r w:rsidRPr="00822BEC">
        <w:rPr>
          <w:sz w:val="23"/>
          <w:szCs w:val="23"/>
        </w:rPr>
        <w:t>-</w:t>
      </w:r>
      <w:r w:rsidRPr="00822BEC">
        <w:rPr>
          <w:sz w:val="23"/>
          <w:szCs w:val="23"/>
        </w:rPr>
        <w:tab/>
        <w:t>F</w:t>
      </w:r>
      <w:r w:rsidR="001F239C" w:rsidRPr="00822BEC">
        <w:rPr>
          <w:sz w:val="23"/>
          <w:szCs w:val="23"/>
        </w:rPr>
        <w:t xml:space="preserve">remskaffe dommerkapasitet hvor dette er </w:t>
      </w:r>
      <w:r w:rsidR="004265E4" w:rsidRPr="00822BEC">
        <w:rPr>
          <w:sz w:val="23"/>
          <w:szCs w:val="23"/>
        </w:rPr>
        <w:t>nødvendig</w:t>
      </w:r>
      <w:r w:rsidR="001F239C" w:rsidRPr="00822BEC">
        <w:rPr>
          <w:sz w:val="23"/>
          <w:szCs w:val="23"/>
        </w:rPr>
        <w:t>,</w:t>
      </w:r>
    </w:p>
    <w:p w14:paraId="61BB10D1" w14:textId="77777777" w:rsidR="001F239C" w:rsidRPr="00822BEC" w:rsidRDefault="00B15ADF" w:rsidP="00BD6E06">
      <w:pPr>
        <w:autoSpaceDE w:val="0"/>
        <w:autoSpaceDN w:val="0"/>
        <w:adjustRightInd w:val="0"/>
        <w:ind w:left="426" w:hanging="284"/>
        <w:rPr>
          <w:sz w:val="23"/>
          <w:szCs w:val="23"/>
        </w:rPr>
      </w:pPr>
      <w:r w:rsidRPr="00822BEC">
        <w:rPr>
          <w:sz w:val="23"/>
          <w:szCs w:val="23"/>
        </w:rPr>
        <w:t>-</w:t>
      </w:r>
      <w:r w:rsidRPr="00822BEC">
        <w:rPr>
          <w:sz w:val="23"/>
          <w:szCs w:val="23"/>
        </w:rPr>
        <w:tab/>
      </w:r>
      <w:r w:rsidR="0042432A" w:rsidRPr="00822BEC">
        <w:rPr>
          <w:sz w:val="23"/>
          <w:szCs w:val="23"/>
        </w:rPr>
        <w:t>V</w:t>
      </w:r>
      <w:r w:rsidR="001F239C" w:rsidRPr="00822BEC">
        <w:rPr>
          <w:sz w:val="23"/>
          <w:szCs w:val="23"/>
        </w:rPr>
        <w:t>ære godt kjent med gjeldende straffebestemmelser,</w:t>
      </w:r>
    </w:p>
    <w:p w14:paraId="60811923" w14:textId="77777777" w:rsidR="001F239C" w:rsidRPr="00822BEC" w:rsidRDefault="001F239C" w:rsidP="00BD6E06">
      <w:pPr>
        <w:autoSpaceDE w:val="0"/>
        <w:autoSpaceDN w:val="0"/>
        <w:adjustRightInd w:val="0"/>
        <w:ind w:left="426" w:hanging="284"/>
        <w:rPr>
          <w:b/>
          <w:bCs/>
          <w:sz w:val="23"/>
          <w:szCs w:val="23"/>
        </w:rPr>
      </w:pPr>
      <w:r w:rsidRPr="00822BEC">
        <w:rPr>
          <w:b/>
          <w:bCs/>
          <w:sz w:val="23"/>
          <w:szCs w:val="23"/>
        </w:rPr>
        <w:t>Konkurranser</w:t>
      </w:r>
    </w:p>
    <w:p w14:paraId="53AE2D2E" w14:textId="2D20300B" w:rsidR="001F239C" w:rsidRPr="00D20E9B" w:rsidRDefault="00B15ADF" w:rsidP="00BD6E06">
      <w:pPr>
        <w:pStyle w:val="Listeavsnitt"/>
        <w:numPr>
          <w:ilvl w:val="0"/>
          <w:numId w:val="43"/>
        </w:numPr>
        <w:autoSpaceDE w:val="0"/>
        <w:autoSpaceDN w:val="0"/>
        <w:adjustRightInd w:val="0"/>
        <w:ind w:left="426" w:hanging="284"/>
        <w:rPr>
          <w:sz w:val="23"/>
          <w:szCs w:val="23"/>
        </w:rPr>
      </w:pPr>
      <w:r w:rsidRPr="00D20E9B">
        <w:rPr>
          <w:sz w:val="23"/>
          <w:szCs w:val="23"/>
        </w:rPr>
        <w:t>E</w:t>
      </w:r>
      <w:r w:rsidR="001F239C" w:rsidRPr="00D20E9B">
        <w:rPr>
          <w:sz w:val="23"/>
          <w:szCs w:val="23"/>
        </w:rPr>
        <w:t xml:space="preserve">tter nærmere anvisninger fra </w:t>
      </w:r>
      <w:r w:rsidRPr="00D20E9B">
        <w:rPr>
          <w:sz w:val="23"/>
          <w:szCs w:val="23"/>
        </w:rPr>
        <w:t>turneringskomiteen</w:t>
      </w:r>
      <w:r w:rsidR="001F239C" w:rsidRPr="00D20E9B">
        <w:rPr>
          <w:sz w:val="23"/>
          <w:szCs w:val="23"/>
        </w:rPr>
        <w:t xml:space="preserve"> medvirke ved gjennomføringen av klubbens turneringsprogram, i</w:t>
      </w:r>
      <w:r w:rsidRPr="00D20E9B">
        <w:rPr>
          <w:sz w:val="23"/>
          <w:szCs w:val="23"/>
        </w:rPr>
        <w:t xml:space="preserve"> </w:t>
      </w:r>
      <w:r w:rsidR="001F239C" w:rsidRPr="00D20E9B">
        <w:rPr>
          <w:sz w:val="23"/>
          <w:szCs w:val="23"/>
        </w:rPr>
        <w:t>samarbeid med turneringsledelsen om:</w:t>
      </w:r>
    </w:p>
    <w:p w14:paraId="5C0812E7" w14:textId="6EF7703A" w:rsidR="001F239C" w:rsidRPr="00D20E9B" w:rsidRDefault="001F239C" w:rsidP="00BD6E06">
      <w:pPr>
        <w:pStyle w:val="Listeavsnitt"/>
        <w:numPr>
          <w:ilvl w:val="0"/>
          <w:numId w:val="43"/>
        </w:numPr>
        <w:autoSpaceDE w:val="0"/>
        <w:autoSpaceDN w:val="0"/>
        <w:adjustRightInd w:val="0"/>
        <w:ind w:left="426" w:hanging="284"/>
        <w:rPr>
          <w:sz w:val="23"/>
          <w:szCs w:val="23"/>
        </w:rPr>
      </w:pPr>
      <w:r w:rsidRPr="00D20E9B">
        <w:rPr>
          <w:sz w:val="23"/>
          <w:szCs w:val="23"/>
        </w:rPr>
        <w:t xml:space="preserve">utskrifter, oppsett og </w:t>
      </w:r>
      <w:r w:rsidR="004265E4" w:rsidRPr="00D20E9B">
        <w:rPr>
          <w:sz w:val="23"/>
          <w:szCs w:val="23"/>
        </w:rPr>
        <w:t>inndragning</w:t>
      </w:r>
      <w:r w:rsidRPr="00D20E9B">
        <w:rPr>
          <w:sz w:val="23"/>
          <w:szCs w:val="23"/>
        </w:rPr>
        <w:t xml:space="preserve"> av påmeldingslister i rett tid</w:t>
      </w:r>
    </w:p>
    <w:p w14:paraId="344A763B" w14:textId="77777777" w:rsidR="00FF17A8" w:rsidRDefault="001F239C" w:rsidP="00FF17A8">
      <w:pPr>
        <w:pStyle w:val="Listeavsnitt"/>
        <w:numPr>
          <w:ilvl w:val="0"/>
          <w:numId w:val="43"/>
        </w:numPr>
        <w:autoSpaceDE w:val="0"/>
        <w:autoSpaceDN w:val="0"/>
        <w:adjustRightInd w:val="0"/>
        <w:ind w:left="426" w:hanging="284"/>
        <w:rPr>
          <w:sz w:val="23"/>
          <w:szCs w:val="23"/>
        </w:rPr>
      </w:pPr>
      <w:r w:rsidRPr="00D20E9B">
        <w:rPr>
          <w:sz w:val="23"/>
          <w:szCs w:val="23"/>
        </w:rPr>
        <w:t>kontroll av påmeldingslister samt forberede trekning</w:t>
      </w:r>
    </w:p>
    <w:p w14:paraId="2FB77E5C" w14:textId="25C93D89" w:rsidR="001F239C" w:rsidRPr="00FF17A8" w:rsidRDefault="001F239C" w:rsidP="00FF17A8">
      <w:pPr>
        <w:pStyle w:val="Listeavsnitt"/>
        <w:numPr>
          <w:ilvl w:val="0"/>
          <w:numId w:val="43"/>
        </w:numPr>
        <w:autoSpaceDE w:val="0"/>
        <w:autoSpaceDN w:val="0"/>
        <w:adjustRightInd w:val="0"/>
        <w:ind w:left="426" w:hanging="284"/>
        <w:rPr>
          <w:sz w:val="23"/>
          <w:szCs w:val="23"/>
        </w:rPr>
      </w:pPr>
      <w:r w:rsidRPr="00FF17A8">
        <w:rPr>
          <w:sz w:val="23"/>
          <w:szCs w:val="23"/>
        </w:rPr>
        <w:t>utskrift og oppsetting av resultatlister</w:t>
      </w:r>
    </w:p>
    <w:p w14:paraId="2D776CC9" w14:textId="5448FF0D" w:rsidR="001F239C" w:rsidRPr="00D20E9B" w:rsidRDefault="001F239C" w:rsidP="00BD6E06">
      <w:pPr>
        <w:pStyle w:val="Listeavsnitt"/>
        <w:numPr>
          <w:ilvl w:val="0"/>
          <w:numId w:val="43"/>
        </w:numPr>
        <w:autoSpaceDE w:val="0"/>
        <w:autoSpaceDN w:val="0"/>
        <w:adjustRightInd w:val="0"/>
        <w:ind w:left="426" w:hanging="284"/>
        <w:rPr>
          <w:sz w:val="23"/>
          <w:szCs w:val="23"/>
        </w:rPr>
      </w:pPr>
      <w:r w:rsidRPr="00D20E9B">
        <w:rPr>
          <w:sz w:val="23"/>
          <w:szCs w:val="23"/>
        </w:rPr>
        <w:t>kontroll med at konkurranser som strekker seg utover i sesongen gjennomføres overensstemmende med</w:t>
      </w:r>
      <w:r w:rsidR="00B15ADF" w:rsidRPr="00D20E9B">
        <w:rPr>
          <w:sz w:val="23"/>
          <w:szCs w:val="23"/>
        </w:rPr>
        <w:t xml:space="preserve"> </w:t>
      </w:r>
      <w:r w:rsidRPr="00D20E9B">
        <w:rPr>
          <w:sz w:val="23"/>
          <w:szCs w:val="23"/>
        </w:rPr>
        <w:t>forutsetningene</w:t>
      </w:r>
    </w:p>
    <w:p w14:paraId="59951AEF" w14:textId="15F00AAA" w:rsidR="001F239C" w:rsidRPr="00D20E9B" w:rsidRDefault="001F239C" w:rsidP="00BD6E06">
      <w:pPr>
        <w:pStyle w:val="Listeavsnitt"/>
        <w:numPr>
          <w:ilvl w:val="0"/>
          <w:numId w:val="43"/>
        </w:numPr>
        <w:autoSpaceDE w:val="0"/>
        <w:autoSpaceDN w:val="0"/>
        <w:adjustRightInd w:val="0"/>
        <w:ind w:left="426" w:hanging="284"/>
        <w:rPr>
          <w:sz w:val="23"/>
          <w:szCs w:val="23"/>
        </w:rPr>
      </w:pPr>
      <w:r w:rsidRPr="00D20E9B">
        <w:rPr>
          <w:sz w:val="23"/>
          <w:szCs w:val="23"/>
        </w:rPr>
        <w:lastRenderedPageBreak/>
        <w:t xml:space="preserve">kontrollere at </w:t>
      </w:r>
      <w:proofErr w:type="spellStart"/>
      <w:r w:rsidRPr="00D20E9B">
        <w:rPr>
          <w:sz w:val="23"/>
          <w:szCs w:val="23"/>
        </w:rPr>
        <w:t>statutter</w:t>
      </w:r>
      <w:proofErr w:type="spellEnd"/>
      <w:r w:rsidRPr="00D20E9B">
        <w:rPr>
          <w:sz w:val="23"/>
          <w:szCs w:val="23"/>
        </w:rPr>
        <w:t xml:space="preserve"> for vandrepremier blir fulgt eller er gjennomførbare</w:t>
      </w:r>
    </w:p>
    <w:p w14:paraId="48371A57" w14:textId="0CA21F61" w:rsidR="001F239C" w:rsidRPr="00D20E9B" w:rsidRDefault="001F239C" w:rsidP="00BD6E06">
      <w:pPr>
        <w:pStyle w:val="Listeavsnitt"/>
        <w:numPr>
          <w:ilvl w:val="0"/>
          <w:numId w:val="43"/>
        </w:numPr>
        <w:autoSpaceDE w:val="0"/>
        <w:autoSpaceDN w:val="0"/>
        <w:adjustRightInd w:val="0"/>
        <w:ind w:left="426" w:hanging="284"/>
        <w:rPr>
          <w:sz w:val="23"/>
          <w:szCs w:val="23"/>
        </w:rPr>
      </w:pPr>
      <w:r w:rsidRPr="00D20E9B">
        <w:rPr>
          <w:sz w:val="23"/>
          <w:szCs w:val="23"/>
        </w:rPr>
        <w:t>påmeldinger til nasjonale og internasjonale turneringer</w:t>
      </w:r>
    </w:p>
    <w:p w14:paraId="04FA5B71" w14:textId="236A9147" w:rsidR="001F239C" w:rsidRPr="000C0F14" w:rsidRDefault="00852E29" w:rsidP="00BD6E06">
      <w:pPr>
        <w:pStyle w:val="Listeavsnitt"/>
        <w:numPr>
          <w:ilvl w:val="0"/>
          <w:numId w:val="43"/>
        </w:numPr>
        <w:autoSpaceDE w:val="0"/>
        <w:autoSpaceDN w:val="0"/>
        <w:adjustRightInd w:val="0"/>
        <w:ind w:left="426" w:hanging="284"/>
        <w:rPr>
          <w:sz w:val="23"/>
          <w:szCs w:val="23"/>
        </w:rPr>
      </w:pPr>
      <w:r w:rsidRPr="000C0F14">
        <w:t>Gi input om aktiviteter som en ønsker skal omtaltes på klubbens hjemmeside.</w:t>
      </w:r>
    </w:p>
    <w:p w14:paraId="205B7C25" w14:textId="0E2F1F22" w:rsidR="00D20E9B" w:rsidRDefault="00D20E9B" w:rsidP="00BD6E06">
      <w:pPr>
        <w:autoSpaceDE w:val="0"/>
        <w:autoSpaceDN w:val="0"/>
        <w:adjustRightInd w:val="0"/>
        <w:rPr>
          <w:sz w:val="23"/>
          <w:szCs w:val="23"/>
        </w:rPr>
      </w:pPr>
    </w:p>
    <w:p w14:paraId="1392BDBE" w14:textId="78A4346A" w:rsidR="001F239C" w:rsidRPr="00822BEC" w:rsidRDefault="00CF2F98" w:rsidP="00BD6E06">
      <w:pPr>
        <w:autoSpaceDE w:val="0"/>
        <w:autoSpaceDN w:val="0"/>
        <w:adjustRightInd w:val="0"/>
        <w:rPr>
          <w:b/>
          <w:bCs/>
          <w:szCs w:val="28"/>
        </w:rPr>
      </w:pPr>
      <w:r w:rsidRPr="00822BEC">
        <w:rPr>
          <w:b/>
          <w:bCs/>
          <w:szCs w:val="28"/>
        </w:rPr>
        <w:t>5.6</w:t>
      </w:r>
      <w:r w:rsidR="0042432A" w:rsidRPr="00822BEC">
        <w:rPr>
          <w:b/>
          <w:bCs/>
          <w:szCs w:val="28"/>
        </w:rPr>
        <w:t xml:space="preserve"> </w:t>
      </w:r>
      <w:r w:rsidR="002339A1">
        <w:rPr>
          <w:b/>
          <w:bCs/>
          <w:szCs w:val="28"/>
        </w:rPr>
        <w:t>Handicapkomiteen</w:t>
      </w:r>
    </w:p>
    <w:p w14:paraId="7F85E4A2" w14:textId="77777777" w:rsidR="001F239C" w:rsidRPr="00822BEC" w:rsidRDefault="001F239C" w:rsidP="00BD6E06">
      <w:pPr>
        <w:autoSpaceDE w:val="0"/>
        <w:autoSpaceDN w:val="0"/>
        <w:adjustRightInd w:val="0"/>
        <w:rPr>
          <w:b/>
          <w:bCs/>
          <w:szCs w:val="28"/>
        </w:rPr>
      </w:pPr>
    </w:p>
    <w:p w14:paraId="4EA1070C" w14:textId="77777777" w:rsidR="001F239C" w:rsidRPr="00822BEC" w:rsidRDefault="001F239C" w:rsidP="00BD6E06">
      <w:pPr>
        <w:autoSpaceDE w:val="0"/>
        <w:autoSpaceDN w:val="0"/>
        <w:adjustRightInd w:val="0"/>
        <w:rPr>
          <w:b/>
          <w:bCs/>
          <w:sz w:val="23"/>
          <w:szCs w:val="23"/>
        </w:rPr>
      </w:pPr>
      <w:r w:rsidRPr="00822BEC">
        <w:rPr>
          <w:b/>
          <w:bCs/>
          <w:sz w:val="23"/>
          <w:szCs w:val="23"/>
        </w:rPr>
        <w:t>Ansvarsområde</w:t>
      </w:r>
    </w:p>
    <w:p w14:paraId="12983C4A" w14:textId="77777777" w:rsidR="001F239C" w:rsidRPr="00822BEC" w:rsidRDefault="001F239C" w:rsidP="00BD6E06">
      <w:pPr>
        <w:numPr>
          <w:ilvl w:val="0"/>
          <w:numId w:val="6"/>
        </w:numPr>
        <w:tabs>
          <w:tab w:val="clear" w:pos="720"/>
          <w:tab w:val="num" w:pos="567"/>
        </w:tabs>
        <w:autoSpaceDE w:val="0"/>
        <w:autoSpaceDN w:val="0"/>
        <w:adjustRightInd w:val="0"/>
        <w:ind w:left="426" w:hanging="284"/>
        <w:rPr>
          <w:sz w:val="23"/>
          <w:szCs w:val="23"/>
        </w:rPr>
      </w:pPr>
      <w:r w:rsidRPr="00822BEC">
        <w:rPr>
          <w:sz w:val="23"/>
          <w:szCs w:val="23"/>
        </w:rPr>
        <w:t>etablering og revisjon av handicap</w:t>
      </w:r>
    </w:p>
    <w:p w14:paraId="754DB00E" w14:textId="77777777" w:rsidR="00B15ADF" w:rsidRPr="00822BEC" w:rsidRDefault="00B15ADF" w:rsidP="00BD6E06">
      <w:pPr>
        <w:autoSpaceDE w:val="0"/>
        <w:autoSpaceDN w:val="0"/>
        <w:adjustRightInd w:val="0"/>
        <w:rPr>
          <w:sz w:val="23"/>
          <w:szCs w:val="23"/>
        </w:rPr>
      </w:pPr>
    </w:p>
    <w:p w14:paraId="40680CBC" w14:textId="77777777" w:rsidR="001F239C" w:rsidRPr="00822BEC" w:rsidRDefault="00B15ADF" w:rsidP="00BD6E06">
      <w:pPr>
        <w:autoSpaceDE w:val="0"/>
        <w:autoSpaceDN w:val="0"/>
        <w:adjustRightInd w:val="0"/>
        <w:rPr>
          <w:b/>
          <w:bCs/>
          <w:sz w:val="23"/>
          <w:szCs w:val="23"/>
        </w:rPr>
      </w:pPr>
      <w:r w:rsidRPr="00822BEC">
        <w:rPr>
          <w:b/>
          <w:bCs/>
          <w:sz w:val="23"/>
          <w:szCs w:val="23"/>
        </w:rPr>
        <w:t>Komiteens arbeidsoppgaver:</w:t>
      </w:r>
    </w:p>
    <w:p w14:paraId="72BD67AE" w14:textId="77777777" w:rsidR="00B15ADF" w:rsidRPr="00822BEC" w:rsidRDefault="00B15ADF" w:rsidP="00A0508D">
      <w:pPr>
        <w:autoSpaceDE w:val="0"/>
        <w:autoSpaceDN w:val="0"/>
        <w:adjustRightInd w:val="0"/>
        <w:ind w:left="426"/>
        <w:rPr>
          <w:b/>
          <w:bCs/>
          <w:sz w:val="23"/>
          <w:szCs w:val="23"/>
        </w:rPr>
      </w:pPr>
    </w:p>
    <w:p w14:paraId="673F60D1"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U</w:t>
      </w:r>
      <w:r w:rsidR="001F239C" w:rsidRPr="00822BEC">
        <w:rPr>
          <w:sz w:val="23"/>
          <w:szCs w:val="23"/>
        </w:rPr>
        <w:t>tarbeide til styret et forslag til årsberetning over komiteens virksomhet innen en måned før årsmøte.</w:t>
      </w:r>
    </w:p>
    <w:p w14:paraId="05720D44"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U</w:t>
      </w:r>
      <w:r w:rsidR="001F239C" w:rsidRPr="00822BEC">
        <w:rPr>
          <w:sz w:val="23"/>
          <w:szCs w:val="23"/>
        </w:rPr>
        <w:t>tarbeide et budsjett for komiteens virksomhet i kommende regnskapsperiode, og oversende dette til styret innen</w:t>
      </w:r>
      <w:r w:rsidRPr="00822BEC">
        <w:rPr>
          <w:sz w:val="23"/>
          <w:szCs w:val="23"/>
        </w:rPr>
        <w:t xml:space="preserve"> </w:t>
      </w:r>
      <w:r w:rsidR="001F239C" w:rsidRPr="00822BEC">
        <w:rPr>
          <w:sz w:val="23"/>
          <w:szCs w:val="23"/>
        </w:rPr>
        <w:t>en måned før årsmøte,</w:t>
      </w:r>
    </w:p>
    <w:p w14:paraId="0373AD4B"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I</w:t>
      </w:r>
      <w:r w:rsidR="001F239C" w:rsidRPr="00822BEC">
        <w:rPr>
          <w:sz w:val="23"/>
          <w:szCs w:val="23"/>
        </w:rPr>
        <w:t xml:space="preserve"> tilknytning til budsjettforslaget fremme forslag </w:t>
      </w:r>
      <w:proofErr w:type="gramStart"/>
      <w:r w:rsidR="001F239C" w:rsidRPr="00822BEC">
        <w:rPr>
          <w:sz w:val="23"/>
          <w:szCs w:val="23"/>
        </w:rPr>
        <w:t>vedrørende</w:t>
      </w:r>
      <w:proofErr w:type="gramEnd"/>
      <w:r w:rsidR="001F239C" w:rsidRPr="00822BEC">
        <w:rPr>
          <w:sz w:val="23"/>
          <w:szCs w:val="23"/>
        </w:rPr>
        <w:t xml:space="preserve"> komiteens del av klubbens virksomhetsplan,</w:t>
      </w:r>
    </w:p>
    <w:p w14:paraId="55AD49FD" w14:textId="77777777" w:rsidR="00B95E1D" w:rsidRDefault="00B15ADF" w:rsidP="00BD6E06">
      <w:pPr>
        <w:numPr>
          <w:ilvl w:val="0"/>
          <w:numId w:val="17"/>
        </w:numPr>
        <w:autoSpaceDE w:val="0"/>
        <w:autoSpaceDN w:val="0"/>
        <w:adjustRightInd w:val="0"/>
        <w:ind w:left="426" w:hanging="284"/>
        <w:rPr>
          <w:sz w:val="23"/>
          <w:szCs w:val="23"/>
        </w:rPr>
      </w:pPr>
      <w:r w:rsidRPr="00822BEC">
        <w:rPr>
          <w:sz w:val="23"/>
          <w:szCs w:val="23"/>
        </w:rPr>
        <w:t>U</w:t>
      </w:r>
      <w:r w:rsidR="001F239C" w:rsidRPr="00822BEC">
        <w:rPr>
          <w:sz w:val="23"/>
          <w:szCs w:val="23"/>
        </w:rPr>
        <w:t>tarbeide og etterleve en handlingsplan for komiteen, dvs. en fortegnelse over tidsbestemte, årlig repeterende</w:t>
      </w:r>
    </w:p>
    <w:p w14:paraId="07CBC395" w14:textId="73FC4513" w:rsidR="001F239C" w:rsidRPr="00822BEC" w:rsidRDefault="001F239C" w:rsidP="00BD6E06">
      <w:pPr>
        <w:numPr>
          <w:ilvl w:val="0"/>
          <w:numId w:val="17"/>
        </w:numPr>
        <w:autoSpaceDE w:val="0"/>
        <w:autoSpaceDN w:val="0"/>
        <w:adjustRightInd w:val="0"/>
        <w:ind w:left="426" w:hanging="284"/>
        <w:rPr>
          <w:sz w:val="23"/>
          <w:szCs w:val="23"/>
        </w:rPr>
      </w:pPr>
      <w:r w:rsidRPr="00822BEC">
        <w:rPr>
          <w:sz w:val="23"/>
          <w:szCs w:val="23"/>
        </w:rPr>
        <w:t>saker som komiteen skal iverksette,</w:t>
      </w:r>
    </w:p>
    <w:p w14:paraId="2F1ADA7C"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O</w:t>
      </w:r>
      <w:r w:rsidR="001F239C" w:rsidRPr="00822BEC">
        <w:rPr>
          <w:sz w:val="23"/>
          <w:szCs w:val="23"/>
        </w:rPr>
        <w:t>versende styret til behandling og avgjørelse saker som vil medføre en overskridelse av tildelte midler,</w:t>
      </w:r>
    </w:p>
    <w:p w14:paraId="343C9918"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A</w:t>
      </w:r>
      <w:r w:rsidR="001F239C" w:rsidRPr="00822BEC">
        <w:rPr>
          <w:sz w:val="23"/>
          <w:szCs w:val="23"/>
        </w:rPr>
        <w:t>nsvaret for at NGFs handicapbestemmelser følges i klubben,</w:t>
      </w:r>
    </w:p>
    <w:p w14:paraId="13CA0397"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A</w:t>
      </w:r>
      <w:r w:rsidR="001F239C" w:rsidRPr="00822BEC">
        <w:rPr>
          <w:sz w:val="23"/>
          <w:szCs w:val="23"/>
        </w:rPr>
        <w:t>nsvaret for at de medlemmer som har klubben som sin hjemmeklubb, tildeles handicapkort eller tilsvarende,</w:t>
      </w:r>
    </w:p>
    <w:p w14:paraId="47F8717A"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A</w:t>
      </w:r>
      <w:r w:rsidR="001F239C" w:rsidRPr="00822BEC">
        <w:rPr>
          <w:sz w:val="23"/>
          <w:szCs w:val="23"/>
        </w:rPr>
        <w:t>nsvaret for årlig revisjon,</w:t>
      </w:r>
    </w:p>
    <w:p w14:paraId="212622F3"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B</w:t>
      </w:r>
      <w:r w:rsidR="001F239C" w:rsidRPr="00822BEC">
        <w:rPr>
          <w:sz w:val="23"/>
          <w:szCs w:val="23"/>
        </w:rPr>
        <w:t>ehandle medlemmers søknad om oppjustering av handicap i henhold til NGFs bestemmelser,</w:t>
      </w:r>
    </w:p>
    <w:p w14:paraId="4F177EA5"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O</w:t>
      </w:r>
      <w:r w:rsidR="001F239C" w:rsidRPr="00822BEC">
        <w:rPr>
          <w:sz w:val="23"/>
          <w:szCs w:val="23"/>
        </w:rPr>
        <w:t>vervåke at medlemmenes handicap er i overensstemmelse med deres aktuelle spillestyrke,</w:t>
      </w:r>
    </w:p>
    <w:p w14:paraId="53626CE3"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H</w:t>
      </w:r>
      <w:r w:rsidR="001F239C" w:rsidRPr="00822BEC">
        <w:rPr>
          <w:sz w:val="23"/>
          <w:szCs w:val="23"/>
        </w:rPr>
        <w:t>olde oversikt over medlemmenes handicap i eget register,</w:t>
      </w:r>
    </w:p>
    <w:p w14:paraId="01F81E5B"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F</w:t>
      </w:r>
      <w:r w:rsidR="001F239C" w:rsidRPr="00822BEC">
        <w:rPr>
          <w:sz w:val="23"/>
          <w:szCs w:val="23"/>
        </w:rPr>
        <w:t>øre referat fra komiteens møter.</w:t>
      </w:r>
    </w:p>
    <w:p w14:paraId="26B12D07"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R</w:t>
      </w:r>
      <w:r w:rsidR="001F239C" w:rsidRPr="00822BEC">
        <w:rPr>
          <w:sz w:val="23"/>
          <w:szCs w:val="23"/>
        </w:rPr>
        <w:t>ette seg etter golfreglene, amatørreglene, klubbens lover, NGFs retningslinjer og denne instruks,</w:t>
      </w:r>
    </w:p>
    <w:p w14:paraId="76192036"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V</w:t>
      </w:r>
      <w:r w:rsidR="001F239C" w:rsidRPr="00822BEC">
        <w:rPr>
          <w:sz w:val="23"/>
          <w:szCs w:val="23"/>
        </w:rPr>
        <w:t>ed forbundsturneringer sammen med hoveddommer ha ansvaret for avviklingen etter NGFs retningslinjer,</w:t>
      </w:r>
    </w:p>
    <w:p w14:paraId="3CF5B114" w14:textId="77777777" w:rsidR="001F239C" w:rsidRPr="00822BEC" w:rsidRDefault="00B15ADF" w:rsidP="00BD6E06">
      <w:pPr>
        <w:numPr>
          <w:ilvl w:val="0"/>
          <w:numId w:val="17"/>
        </w:numPr>
        <w:autoSpaceDE w:val="0"/>
        <w:autoSpaceDN w:val="0"/>
        <w:adjustRightInd w:val="0"/>
        <w:ind w:left="426" w:hanging="284"/>
        <w:rPr>
          <w:sz w:val="23"/>
          <w:szCs w:val="23"/>
        </w:rPr>
      </w:pPr>
      <w:r w:rsidRPr="00822BEC">
        <w:rPr>
          <w:sz w:val="23"/>
          <w:szCs w:val="23"/>
        </w:rPr>
        <w:t>F</w:t>
      </w:r>
      <w:r w:rsidR="001F239C" w:rsidRPr="00822BEC">
        <w:rPr>
          <w:sz w:val="23"/>
          <w:szCs w:val="23"/>
        </w:rPr>
        <w:t>øre referat fra komiteens møter, samt eventuelt erfaringsnotater fra turneringer</w:t>
      </w:r>
    </w:p>
    <w:p w14:paraId="389710AD" w14:textId="7535F31A" w:rsidR="001F239C" w:rsidRPr="000C0F14" w:rsidRDefault="00852E29" w:rsidP="00BD6E06">
      <w:pPr>
        <w:numPr>
          <w:ilvl w:val="0"/>
          <w:numId w:val="17"/>
        </w:numPr>
        <w:autoSpaceDE w:val="0"/>
        <w:autoSpaceDN w:val="0"/>
        <w:adjustRightInd w:val="0"/>
        <w:ind w:left="426" w:hanging="284"/>
        <w:rPr>
          <w:sz w:val="23"/>
          <w:szCs w:val="23"/>
        </w:rPr>
      </w:pPr>
      <w:r w:rsidRPr="000C0F14">
        <w:t>Gi input om aktiviteter som en ønsker skal omtaltes på klubbens hjemmeside.</w:t>
      </w:r>
    </w:p>
    <w:p w14:paraId="16679078" w14:textId="77777777" w:rsidR="001F239C" w:rsidRPr="00822BEC" w:rsidRDefault="001F239C" w:rsidP="00BD6E06">
      <w:pPr>
        <w:autoSpaceDE w:val="0"/>
        <w:autoSpaceDN w:val="0"/>
        <w:adjustRightInd w:val="0"/>
        <w:rPr>
          <w:sz w:val="23"/>
          <w:szCs w:val="23"/>
        </w:rPr>
      </w:pPr>
    </w:p>
    <w:p w14:paraId="1E1E1A59" w14:textId="77777777" w:rsidR="001F239C" w:rsidRPr="00822BEC" w:rsidRDefault="001F239C" w:rsidP="00BD6E06">
      <w:pPr>
        <w:autoSpaceDE w:val="0"/>
        <w:autoSpaceDN w:val="0"/>
        <w:adjustRightInd w:val="0"/>
        <w:rPr>
          <w:sz w:val="23"/>
          <w:szCs w:val="23"/>
        </w:rPr>
      </w:pPr>
    </w:p>
    <w:p w14:paraId="03E57824" w14:textId="7FCCA711" w:rsidR="001F239C" w:rsidRPr="007A61D0" w:rsidRDefault="00CF2F98" w:rsidP="00BD6E06">
      <w:pPr>
        <w:autoSpaceDE w:val="0"/>
        <w:autoSpaceDN w:val="0"/>
        <w:adjustRightInd w:val="0"/>
        <w:rPr>
          <w:b/>
          <w:bCs/>
          <w:szCs w:val="28"/>
        </w:rPr>
      </w:pPr>
      <w:r w:rsidRPr="007A61D0">
        <w:rPr>
          <w:b/>
          <w:bCs/>
          <w:szCs w:val="28"/>
        </w:rPr>
        <w:t>5.7</w:t>
      </w:r>
      <w:r w:rsidR="002339A1">
        <w:rPr>
          <w:b/>
          <w:bCs/>
          <w:szCs w:val="28"/>
        </w:rPr>
        <w:t xml:space="preserve"> Banekomiteen</w:t>
      </w:r>
    </w:p>
    <w:p w14:paraId="153EAC36" w14:textId="77777777" w:rsidR="001F239C" w:rsidRPr="007A61D0" w:rsidRDefault="001F239C" w:rsidP="00BD6E06">
      <w:pPr>
        <w:autoSpaceDE w:val="0"/>
        <w:autoSpaceDN w:val="0"/>
        <w:adjustRightInd w:val="0"/>
        <w:rPr>
          <w:b/>
          <w:bCs/>
          <w:sz w:val="23"/>
          <w:szCs w:val="23"/>
        </w:rPr>
      </w:pPr>
    </w:p>
    <w:p w14:paraId="206150C3" w14:textId="77777777" w:rsidR="001F239C" w:rsidRDefault="001F239C" w:rsidP="00BD6E06">
      <w:pPr>
        <w:autoSpaceDE w:val="0"/>
        <w:autoSpaceDN w:val="0"/>
        <w:adjustRightInd w:val="0"/>
        <w:rPr>
          <w:b/>
          <w:bCs/>
          <w:sz w:val="23"/>
          <w:szCs w:val="23"/>
        </w:rPr>
      </w:pPr>
      <w:r w:rsidRPr="007A61D0">
        <w:rPr>
          <w:b/>
          <w:bCs/>
          <w:sz w:val="23"/>
          <w:szCs w:val="23"/>
        </w:rPr>
        <w:t>Ansvarsområde</w:t>
      </w:r>
    </w:p>
    <w:p w14:paraId="39F4E8B8" w14:textId="77777777" w:rsidR="00562C11" w:rsidRDefault="00562C11" w:rsidP="00BD6E06">
      <w:pPr>
        <w:autoSpaceDE w:val="0"/>
        <w:autoSpaceDN w:val="0"/>
        <w:adjustRightInd w:val="0"/>
        <w:rPr>
          <w:b/>
          <w:bCs/>
          <w:sz w:val="23"/>
          <w:szCs w:val="23"/>
        </w:rPr>
      </w:pPr>
    </w:p>
    <w:p w14:paraId="5E515332" w14:textId="3DEA1D17" w:rsidR="00562C11" w:rsidRPr="00D820C1" w:rsidRDefault="00D820C1" w:rsidP="00BD6E06">
      <w:pPr>
        <w:autoSpaceDE w:val="0"/>
        <w:autoSpaceDN w:val="0"/>
        <w:adjustRightInd w:val="0"/>
        <w:rPr>
          <w:sz w:val="23"/>
          <w:szCs w:val="23"/>
        </w:rPr>
      </w:pPr>
      <w:r w:rsidRPr="009A1768">
        <w:rPr>
          <w:sz w:val="23"/>
          <w:szCs w:val="23"/>
        </w:rPr>
        <w:t xml:space="preserve">I samarbeid med GM, </w:t>
      </w:r>
      <w:r w:rsidR="00006F33" w:rsidRPr="009A1768">
        <w:rPr>
          <w:sz w:val="23"/>
          <w:szCs w:val="23"/>
        </w:rPr>
        <w:t>bidra til at banen er i tråd med medlemmenes ønsker</w:t>
      </w:r>
      <w:r w:rsidR="00006F33">
        <w:rPr>
          <w:sz w:val="23"/>
          <w:szCs w:val="23"/>
        </w:rPr>
        <w:t xml:space="preserve">. </w:t>
      </w:r>
    </w:p>
    <w:p w14:paraId="26D1E2F6" w14:textId="77777777" w:rsidR="003D4394" w:rsidRDefault="003D4394" w:rsidP="00BD6E06">
      <w:pPr>
        <w:autoSpaceDE w:val="0"/>
        <w:autoSpaceDN w:val="0"/>
        <w:adjustRightInd w:val="0"/>
        <w:rPr>
          <w:b/>
          <w:bCs/>
          <w:sz w:val="23"/>
          <w:szCs w:val="23"/>
        </w:rPr>
      </w:pPr>
    </w:p>
    <w:p w14:paraId="506404B5" w14:textId="77777777" w:rsidR="0042432A" w:rsidRPr="007A61D0" w:rsidRDefault="0042432A" w:rsidP="00BD6E06">
      <w:pPr>
        <w:autoSpaceDE w:val="0"/>
        <w:autoSpaceDN w:val="0"/>
        <w:adjustRightInd w:val="0"/>
        <w:rPr>
          <w:sz w:val="23"/>
          <w:szCs w:val="23"/>
        </w:rPr>
      </w:pPr>
    </w:p>
    <w:p w14:paraId="2815729D" w14:textId="6CC109D9" w:rsidR="001F239C" w:rsidRDefault="0042432A" w:rsidP="00BD6E06">
      <w:pPr>
        <w:autoSpaceDE w:val="0"/>
        <w:autoSpaceDN w:val="0"/>
        <w:adjustRightInd w:val="0"/>
        <w:rPr>
          <w:b/>
          <w:bCs/>
          <w:sz w:val="23"/>
          <w:szCs w:val="23"/>
        </w:rPr>
      </w:pPr>
      <w:r w:rsidRPr="007A61D0">
        <w:rPr>
          <w:b/>
          <w:bCs/>
          <w:sz w:val="23"/>
          <w:szCs w:val="23"/>
        </w:rPr>
        <w:t>Komiteen arbeidsoppgaver:</w:t>
      </w:r>
    </w:p>
    <w:p w14:paraId="15CF9E5D" w14:textId="77777777" w:rsidR="003D4394" w:rsidRDefault="003D4394" w:rsidP="00BD6E06">
      <w:pPr>
        <w:autoSpaceDE w:val="0"/>
        <w:autoSpaceDN w:val="0"/>
        <w:adjustRightInd w:val="0"/>
        <w:rPr>
          <w:b/>
          <w:bCs/>
          <w:sz w:val="23"/>
          <w:szCs w:val="23"/>
        </w:rPr>
      </w:pPr>
    </w:p>
    <w:p w14:paraId="31294651" w14:textId="1422FDCF" w:rsidR="003D4394" w:rsidRPr="00745BFE" w:rsidRDefault="00EC73FA" w:rsidP="00BD6E06">
      <w:pPr>
        <w:autoSpaceDE w:val="0"/>
        <w:autoSpaceDN w:val="0"/>
        <w:adjustRightInd w:val="0"/>
        <w:rPr>
          <w:sz w:val="23"/>
          <w:szCs w:val="23"/>
        </w:rPr>
      </w:pPr>
      <w:r w:rsidRPr="00745BFE">
        <w:rPr>
          <w:sz w:val="23"/>
          <w:szCs w:val="23"/>
        </w:rPr>
        <w:t xml:space="preserve">Komiteen skal representere medlemmenes syn på det arbeid som skal/bør utføres på banen. </w:t>
      </w:r>
      <w:r w:rsidR="0012705C" w:rsidRPr="00745BFE">
        <w:rPr>
          <w:sz w:val="23"/>
          <w:szCs w:val="23"/>
        </w:rPr>
        <w:t>Slik at dette arbeid foregår i tråd med medlemmenes ønsker</w:t>
      </w:r>
      <w:r w:rsidR="00DF0DCE" w:rsidRPr="00745BFE">
        <w:rPr>
          <w:sz w:val="23"/>
          <w:szCs w:val="23"/>
        </w:rPr>
        <w:t>.</w:t>
      </w:r>
    </w:p>
    <w:p w14:paraId="09A4002D" w14:textId="0DC81FF5" w:rsidR="008E5FFE" w:rsidRPr="00567104" w:rsidRDefault="008E5FFE" w:rsidP="00BD6E06">
      <w:pPr>
        <w:autoSpaceDE w:val="0"/>
        <w:autoSpaceDN w:val="0"/>
        <w:adjustRightInd w:val="0"/>
        <w:rPr>
          <w:sz w:val="23"/>
          <w:szCs w:val="23"/>
          <w:highlight w:val="yellow"/>
        </w:rPr>
      </w:pPr>
    </w:p>
    <w:p w14:paraId="47CB48D9" w14:textId="14B94102" w:rsidR="008E5FFE" w:rsidRDefault="008E5FFE" w:rsidP="00BD6E06">
      <w:pPr>
        <w:autoSpaceDE w:val="0"/>
        <w:autoSpaceDN w:val="0"/>
        <w:adjustRightInd w:val="0"/>
        <w:rPr>
          <w:sz w:val="23"/>
          <w:szCs w:val="23"/>
        </w:rPr>
      </w:pPr>
      <w:r w:rsidRPr="00745BFE">
        <w:rPr>
          <w:sz w:val="23"/>
          <w:szCs w:val="23"/>
        </w:rPr>
        <w:t>Komiteen er ansvarlig for å fremlegge medlemmenes ønsker/forslag overfor GM.</w:t>
      </w:r>
      <w:r>
        <w:rPr>
          <w:sz w:val="23"/>
          <w:szCs w:val="23"/>
        </w:rPr>
        <w:t xml:space="preserve"> </w:t>
      </w:r>
    </w:p>
    <w:p w14:paraId="4F75FC59" w14:textId="292AF73B" w:rsidR="0068452F" w:rsidRDefault="0068452F" w:rsidP="00BD6E06">
      <w:pPr>
        <w:autoSpaceDE w:val="0"/>
        <w:autoSpaceDN w:val="0"/>
        <w:adjustRightInd w:val="0"/>
        <w:rPr>
          <w:sz w:val="23"/>
          <w:szCs w:val="23"/>
        </w:rPr>
      </w:pPr>
      <w:r w:rsidRPr="00745BFE">
        <w:lastRenderedPageBreak/>
        <w:t xml:space="preserve">Gi input om </w:t>
      </w:r>
      <w:r w:rsidR="00CD2AB3" w:rsidRPr="00745BFE">
        <w:t>endringer</w:t>
      </w:r>
      <w:r w:rsidRPr="00745BFE">
        <w:t xml:space="preserve"> som en ønsker skal omtaltes på klubbens hjemmeside.</w:t>
      </w:r>
    </w:p>
    <w:p w14:paraId="096960C2" w14:textId="77777777" w:rsidR="00567104" w:rsidRDefault="00567104" w:rsidP="00BD6E06">
      <w:pPr>
        <w:autoSpaceDE w:val="0"/>
        <w:autoSpaceDN w:val="0"/>
        <w:adjustRightInd w:val="0"/>
        <w:rPr>
          <w:sz w:val="23"/>
          <w:szCs w:val="23"/>
        </w:rPr>
      </w:pPr>
    </w:p>
    <w:p w14:paraId="7C6EF0DA" w14:textId="2AC4C036" w:rsidR="00567104" w:rsidRPr="00DF0DCE" w:rsidRDefault="00567104" w:rsidP="00BD6E06">
      <w:pPr>
        <w:autoSpaceDE w:val="0"/>
        <w:autoSpaceDN w:val="0"/>
        <w:adjustRightInd w:val="0"/>
        <w:rPr>
          <w:sz w:val="23"/>
          <w:szCs w:val="23"/>
        </w:rPr>
      </w:pPr>
      <w:r w:rsidRPr="00745BFE">
        <w:rPr>
          <w:sz w:val="23"/>
          <w:szCs w:val="23"/>
        </w:rPr>
        <w:t>Endringer som blir besluttet skal meldes inn til styret.</w:t>
      </w:r>
      <w:r>
        <w:rPr>
          <w:sz w:val="23"/>
          <w:szCs w:val="23"/>
        </w:rPr>
        <w:t xml:space="preserve"> </w:t>
      </w:r>
    </w:p>
    <w:p w14:paraId="121D6572" w14:textId="77777777" w:rsidR="003D4394" w:rsidRDefault="003D4394">
      <w:pPr>
        <w:rPr>
          <w:sz w:val="23"/>
          <w:szCs w:val="23"/>
        </w:rPr>
      </w:pPr>
    </w:p>
    <w:p w14:paraId="59DAC939" w14:textId="331749F1" w:rsidR="00BD6E06" w:rsidRDefault="00BD6E06">
      <w:pPr>
        <w:rPr>
          <w:sz w:val="23"/>
          <w:szCs w:val="23"/>
        </w:rPr>
      </w:pPr>
    </w:p>
    <w:p w14:paraId="2D781D28" w14:textId="2A55F6DE" w:rsidR="00A416E3" w:rsidRPr="00822BEC" w:rsidRDefault="00B95E1D" w:rsidP="00BD6E06">
      <w:pPr>
        <w:pStyle w:val="Listeavsnitt"/>
        <w:autoSpaceDE w:val="0"/>
        <w:autoSpaceDN w:val="0"/>
        <w:adjustRightInd w:val="0"/>
        <w:ind w:left="0"/>
        <w:rPr>
          <w:b/>
          <w:bCs/>
          <w:sz w:val="28"/>
          <w:szCs w:val="28"/>
        </w:rPr>
      </w:pPr>
      <w:r>
        <w:rPr>
          <w:b/>
          <w:bCs/>
          <w:szCs w:val="28"/>
        </w:rPr>
        <w:t xml:space="preserve">5.8 </w:t>
      </w:r>
      <w:r w:rsidR="002339A1">
        <w:rPr>
          <w:b/>
          <w:bCs/>
          <w:szCs w:val="28"/>
        </w:rPr>
        <w:t>Herrekomiteen</w:t>
      </w:r>
    </w:p>
    <w:p w14:paraId="74034D83" w14:textId="77777777" w:rsidR="00A416E3" w:rsidRPr="00822BEC" w:rsidRDefault="00A416E3" w:rsidP="00BD6E06">
      <w:pPr>
        <w:rPr>
          <w:sz w:val="22"/>
        </w:rPr>
      </w:pPr>
    </w:p>
    <w:p w14:paraId="3DC18D75" w14:textId="77777777" w:rsidR="00A416E3" w:rsidRPr="00822BEC" w:rsidRDefault="00A416E3" w:rsidP="00BD6E06">
      <w:pPr>
        <w:autoSpaceDE w:val="0"/>
        <w:autoSpaceDN w:val="0"/>
        <w:adjustRightInd w:val="0"/>
        <w:rPr>
          <w:bCs/>
        </w:rPr>
      </w:pPr>
      <w:r w:rsidRPr="00822BEC">
        <w:rPr>
          <w:bCs/>
        </w:rPr>
        <w:t>Herrekomiteen har som oppgave å fremme sosialt samhold og golfglede gjennom trening, turnering, golfreiser og sosiale sammenkomster.</w:t>
      </w:r>
    </w:p>
    <w:p w14:paraId="09A13499" w14:textId="584A2928" w:rsidR="00CF2F98" w:rsidRPr="00822BEC" w:rsidRDefault="00A416E3" w:rsidP="00BD6E06">
      <w:pPr>
        <w:rPr>
          <w:bCs/>
        </w:rPr>
      </w:pPr>
      <w:r w:rsidRPr="00822BEC">
        <w:rPr>
          <w:bCs/>
        </w:rPr>
        <w:t xml:space="preserve">Målgruppe: Mannlige golfere i klubben </w:t>
      </w:r>
      <w:r w:rsidR="007A61D0">
        <w:rPr>
          <w:bCs/>
        </w:rPr>
        <w:t>fra</w:t>
      </w:r>
      <w:r w:rsidRPr="00822BEC">
        <w:rPr>
          <w:bCs/>
        </w:rPr>
        <w:t xml:space="preserve"> 20 </w:t>
      </w:r>
      <w:r w:rsidR="007A61D0">
        <w:rPr>
          <w:bCs/>
        </w:rPr>
        <w:t xml:space="preserve">år og med </w:t>
      </w:r>
      <w:r w:rsidRPr="007A61D0">
        <w:rPr>
          <w:bCs/>
        </w:rPr>
        <w:t>laver</w:t>
      </w:r>
      <w:r w:rsidR="001762F6" w:rsidRPr="007A61D0">
        <w:rPr>
          <w:bCs/>
        </w:rPr>
        <w:t>e</w:t>
      </w:r>
      <w:r w:rsidRPr="007A61D0">
        <w:rPr>
          <w:bCs/>
        </w:rPr>
        <w:t xml:space="preserve"> handicap enn 30</w:t>
      </w:r>
      <w:r w:rsidRPr="00822BEC">
        <w:rPr>
          <w:bCs/>
        </w:rPr>
        <w:t>.</w:t>
      </w:r>
    </w:p>
    <w:p w14:paraId="086B7F5E" w14:textId="77777777" w:rsidR="00CF2F98" w:rsidRPr="00822BEC" w:rsidRDefault="00CF2F98" w:rsidP="00BD6E06">
      <w:pPr>
        <w:rPr>
          <w:bCs/>
        </w:rPr>
      </w:pPr>
    </w:p>
    <w:p w14:paraId="1F01EBF4" w14:textId="77777777" w:rsidR="00CF2F98" w:rsidRPr="00822BEC" w:rsidRDefault="00CF2F98" w:rsidP="00BD6E06">
      <w:pPr>
        <w:autoSpaceDE w:val="0"/>
        <w:autoSpaceDN w:val="0"/>
        <w:adjustRightInd w:val="0"/>
        <w:rPr>
          <w:b/>
        </w:rPr>
      </w:pPr>
      <w:r w:rsidRPr="00822BEC">
        <w:rPr>
          <w:b/>
        </w:rPr>
        <w:t>Komiteens arbeidsoppgaver:</w:t>
      </w:r>
    </w:p>
    <w:p w14:paraId="27C5A8F6" w14:textId="77777777" w:rsidR="001762F6" w:rsidRPr="00822BEC" w:rsidRDefault="00CF2F98" w:rsidP="00BD6E06">
      <w:pPr>
        <w:autoSpaceDE w:val="0"/>
        <w:autoSpaceDN w:val="0"/>
        <w:adjustRightInd w:val="0"/>
        <w:ind w:left="426" w:hanging="284"/>
        <w:rPr>
          <w:sz w:val="23"/>
          <w:szCs w:val="23"/>
        </w:rPr>
      </w:pPr>
      <w:r w:rsidRPr="00822BEC">
        <w:rPr>
          <w:sz w:val="23"/>
          <w:szCs w:val="23"/>
        </w:rPr>
        <w:t>-</w:t>
      </w:r>
      <w:r w:rsidRPr="00822BEC">
        <w:rPr>
          <w:sz w:val="23"/>
          <w:szCs w:val="23"/>
        </w:rPr>
        <w:tab/>
      </w:r>
      <w:r w:rsidR="001762F6" w:rsidRPr="00822BEC">
        <w:rPr>
          <w:sz w:val="23"/>
          <w:szCs w:val="23"/>
        </w:rPr>
        <w:t>Ivareta herrenes interesser i klubben</w:t>
      </w:r>
    </w:p>
    <w:p w14:paraId="64EFBD7B" w14:textId="117A4F15" w:rsidR="00CF2F98" w:rsidRPr="00822BEC" w:rsidRDefault="001762F6" w:rsidP="00BD6E06">
      <w:pPr>
        <w:autoSpaceDE w:val="0"/>
        <w:autoSpaceDN w:val="0"/>
        <w:adjustRightInd w:val="0"/>
        <w:ind w:left="426" w:hanging="284"/>
        <w:rPr>
          <w:sz w:val="23"/>
          <w:szCs w:val="23"/>
        </w:rPr>
      </w:pPr>
      <w:r w:rsidRPr="00822BEC">
        <w:rPr>
          <w:sz w:val="23"/>
          <w:szCs w:val="23"/>
        </w:rPr>
        <w:t>-</w:t>
      </w:r>
      <w:r w:rsidR="00E650B0">
        <w:rPr>
          <w:sz w:val="23"/>
          <w:szCs w:val="23"/>
        </w:rPr>
        <w:tab/>
      </w:r>
      <w:r w:rsidR="00CF2F98" w:rsidRPr="00822BEC">
        <w:rPr>
          <w:sz w:val="23"/>
          <w:szCs w:val="23"/>
        </w:rPr>
        <w:t>Gi styret et forslag til årsberetning for komiteens arbeidsområde innen en måned før årsmøte,</w:t>
      </w:r>
    </w:p>
    <w:p w14:paraId="5C4508E6" w14:textId="77777777" w:rsidR="00CF2F98" w:rsidRPr="00822BEC" w:rsidRDefault="00CF2F98" w:rsidP="00BD6E06">
      <w:pPr>
        <w:autoSpaceDE w:val="0"/>
        <w:autoSpaceDN w:val="0"/>
        <w:adjustRightInd w:val="0"/>
        <w:ind w:left="426" w:hanging="284"/>
        <w:rPr>
          <w:sz w:val="23"/>
          <w:szCs w:val="23"/>
        </w:rPr>
      </w:pPr>
      <w:r w:rsidRPr="00822BEC">
        <w:rPr>
          <w:sz w:val="23"/>
          <w:szCs w:val="23"/>
        </w:rPr>
        <w:t>-</w:t>
      </w:r>
      <w:r w:rsidRPr="00822BEC">
        <w:rPr>
          <w:sz w:val="23"/>
          <w:szCs w:val="23"/>
        </w:rPr>
        <w:tab/>
        <w:t>Utarbeide og gi styret et forslag til budsjett for virksomheten innen komiteens arbeidsområde innen en måned før årsmøte for kommende regnskapsår.,</w:t>
      </w:r>
    </w:p>
    <w:p w14:paraId="5F734B00" w14:textId="77777777" w:rsidR="00CF2F98" w:rsidRPr="00822BEC" w:rsidRDefault="00CF2F98" w:rsidP="00BD6E06">
      <w:pPr>
        <w:autoSpaceDE w:val="0"/>
        <w:autoSpaceDN w:val="0"/>
        <w:adjustRightInd w:val="0"/>
        <w:ind w:left="426" w:hanging="284"/>
        <w:rPr>
          <w:sz w:val="23"/>
          <w:szCs w:val="23"/>
        </w:rPr>
      </w:pPr>
      <w:r w:rsidRPr="00822BEC">
        <w:rPr>
          <w:sz w:val="23"/>
          <w:szCs w:val="23"/>
        </w:rPr>
        <w:t>-</w:t>
      </w:r>
      <w:r w:rsidRPr="00822BEC">
        <w:rPr>
          <w:sz w:val="23"/>
          <w:szCs w:val="23"/>
        </w:rPr>
        <w:tab/>
        <w:t>Innenfor rammen av tildelte ressurser utarbeide for styret innen en oversiktlig plan for årets virksomhet,</w:t>
      </w:r>
    </w:p>
    <w:p w14:paraId="65112AF8" w14:textId="77777777" w:rsidR="00CF2F98" w:rsidRPr="00822BEC" w:rsidRDefault="00CF2F98" w:rsidP="00BD6E06">
      <w:pPr>
        <w:autoSpaceDE w:val="0"/>
        <w:autoSpaceDN w:val="0"/>
        <w:adjustRightInd w:val="0"/>
        <w:ind w:left="426" w:hanging="284"/>
        <w:rPr>
          <w:sz w:val="23"/>
          <w:szCs w:val="23"/>
        </w:rPr>
      </w:pPr>
      <w:r w:rsidRPr="00822BEC">
        <w:rPr>
          <w:sz w:val="23"/>
          <w:szCs w:val="23"/>
        </w:rPr>
        <w:t>-</w:t>
      </w:r>
      <w:r w:rsidRPr="00822BEC">
        <w:rPr>
          <w:sz w:val="23"/>
          <w:szCs w:val="23"/>
        </w:rPr>
        <w:tab/>
        <w:t>Oversende styret til behandling og avgjørelse saker som vil medføre overskridelse av tildelte midler,</w:t>
      </w:r>
    </w:p>
    <w:p w14:paraId="5EAA627B" w14:textId="77777777" w:rsidR="00CF2F98" w:rsidRPr="00822BEC" w:rsidRDefault="00CF2F98" w:rsidP="00BD6E06">
      <w:pPr>
        <w:autoSpaceDE w:val="0"/>
        <w:autoSpaceDN w:val="0"/>
        <w:adjustRightInd w:val="0"/>
        <w:ind w:left="426" w:hanging="284"/>
        <w:rPr>
          <w:sz w:val="23"/>
          <w:szCs w:val="23"/>
        </w:rPr>
      </w:pPr>
      <w:r w:rsidRPr="00822BEC">
        <w:rPr>
          <w:sz w:val="23"/>
          <w:szCs w:val="23"/>
        </w:rPr>
        <w:t>-</w:t>
      </w:r>
      <w:r w:rsidRPr="00822BEC">
        <w:rPr>
          <w:sz w:val="23"/>
          <w:szCs w:val="23"/>
        </w:rPr>
        <w:tab/>
        <w:t>Utarbeide informasjon om aktuelle hendelser som berører eller vil berøre komiteen, og i samarbeid med ansatt sette dette opp på klubbens informasjonstavle,</w:t>
      </w:r>
    </w:p>
    <w:p w14:paraId="4990E239" w14:textId="77777777" w:rsidR="00CF2F98" w:rsidRPr="00822BEC" w:rsidRDefault="00CF2F98" w:rsidP="00BD6E06">
      <w:pPr>
        <w:autoSpaceDE w:val="0"/>
        <w:autoSpaceDN w:val="0"/>
        <w:adjustRightInd w:val="0"/>
        <w:ind w:left="426" w:hanging="284"/>
        <w:rPr>
          <w:sz w:val="23"/>
          <w:szCs w:val="23"/>
        </w:rPr>
      </w:pPr>
      <w:r w:rsidRPr="00822BEC">
        <w:rPr>
          <w:sz w:val="23"/>
          <w:szCs w:val="23"/>
        </w:rPr>
        <w:t>-</w:t>
      </w:r>
      <w:r w:rsidRPr="00822BEC">
        <w:rPr>
          <w:sz w:val="23"/>
          <w:szCs w:val="23"/>
        </w:rPr>
        <w:tab/>
        <w:t>Utarbeide og etterleve en “handlingsplan” for komiteen, dvs. en fortegnelse over tidsbestemte, årlig repeterende saker som komiteen skal ta hånd om,</w:t>
      </w:r>
    </w:p>
    <w:p w14:paraId="564380DE" w14:textId="77777777" w:rsidR="00CF2F98" w:rsidRPr="00822BEC" w:rsidRDefault="00CF2F98" w:rsidP="00BD6E06">
      <w:pPr>
        <w:autoSpaceDE w:val="0"/>
        <w:autoSpaceDN w:val="0"/>
        <w:adjustRightInd w:val="0"/>
        <w:ind w:left="426" w:hanging="284"/>
        <w:rPr>
          <w:sz w:val="23"/>
          <w:szCs w:val="23"/>
        </w:rPr>
      </w:pPr>
      <w:r w:rsidRPr="00822BEC">
        <w:rPr>
          <w:sz w:val="23"/>
          <w:szCs w:val="23"/>
        </w:rPr>
        <w:t>-</w:t>
      </w:r>
      <w:r w:rsidRPr="00822BEC">
        <w:rPr>
          <w:sz w:val="23"/>
          <w:szCs w:val="23"/>
        </w:rPr>
        <w:tab/>
        <w:t>Føre referat fra komiteens møter.</w:t>
      </w:r>
    </w:p>
    <w:p w14:paraId="76B3AE85" w14:textId="57BE43BA" w:rsidR="00CF2F98" w:rsidRPr="00822BEC" w:rsidRDefault="00CF2F98" w:rsidP="00BD6E06">
      <w:pPr>
        <w:autoSpaceDE w:val="0"/>
        <w:autoSpaceDN w:val="0"/>
        <w:adjustRightInd w:val="0"/>
        <w:ind w:left="426" w:hanging="284"/>
        <w:rPr>
          <w:sz w:val="23"/>
          <w:szCs w:val="23"/>
        </w:rPr>
      </w:pPr>
      <w:r w:rsidRPr="00822BEC">
        <w:rPr>
          <w:sz w:val="23"/>
          <w:szCs w:val="23"/>
        </w:rPr>
        <w:t>-</w:t>
      </w:r>
      <w:r w:rsidRPr="00822BEC">
        <w:rPr>
          <w:sz w:val="23"/>
          <w:szCs w:val="23"/>
        </w:rPr>
        <w:tab/>
      </w:r>
      <w:r w:rsidR="008265C6" w:rsidRPr="0042722D">
        <w:t>Gi input om aktiviteter som en ønsker skal omtaltes på klubbens hjemmeside.</w:t>
      </w:r>
    </w:p>
    <w:p w14:paraId="6C9B7846" w14:textId="77777777" w:rsidR="00B95E1D" w:rsidRDefault="00B95E1D" w:rsidP="00BD6E06">
      <w:pPr>
        <w:rPr>
          <w:bCs/>
        </w:rPr>
      </w:pPr>
    </w:p>
    <w:p w14:paraId="663B1767" w14:textId="056333E9" w:rsidR="001762F6" w:rsidRPr="0027074C" w:rsidRDefault="00CF2F98" w:rsidP="00BD6E06">
      <w:pPr>
        <w:rPr>
          <w:b/>
          <w:bCs/>
        </w:rPr>
      </w:pPr>
      <w:r w:rsidRPr="0027074C">
        <w:rPr>
          <w:b/>
          <w:bCs/>
        </w:rPr>
        <w:t>6</w:t>
      </w:r>
      <w:r w:rsidR="00EF1508" w:rsidRPr="0027074C">
        <w:rPr>
          <w:b/>
          <w:bCs/>
        </w:rPr>
        <w:t xml:space="preserve"> MEDLEMMER</w:t>
      </w:r>
    </w:p>
    <w:p w14:paraId="03FDCAA0" w14:textId="77777777" w:rsidR="001762F6" w:rsidRPr="00822BEC" w:rsidRDefault="001762F6" w:rsidP="00BD6E06">
      <w:pPr>
        <w:rPr>
          <w:b/>
          <w:bCs/>
          <w:sz w:val="28"/>
          <w:szCs w:val="28"/>
        </w:rPr>
      </w:pPr>
    </w:p>
    <w:p w14:paraId="3A53076F" w14:textId="77777777" w:rsidR="001762F6" w:rsidRPr="00E650B0" w:rsidRDefault="001762F6" w:rsidP="00BD6E06">
      <w:pPr>
        <w:ind w:right="896"/>
        <w:rPr>
          <w:b/>
        </w:rPr>
      </w:pPr>
      <w:r w:rsidRPr="00E650B0">
        <w:t xml:space="preserve">For at en person skal opptas i Klubben må vedkommende:  </w:t>
      </w:r>
    </w:p>
    <w:p w14:paraId="1E5106B7" w14:textId="77777777" w:rsidR="001762F6" w:rsidRPr="00E650B0" w:rsidRDefault="001762F6" w:rsidP="00BD6E06">
      <w:pPr>
        <w:pStyle w:val="Listeavsnitt"/>
        <w:numPr>
          <w:ilvl w:val="0"/>
          <w:numId w:val="24"/>
        </w:numPr>
        <w:ind w:left="426" w:right="896" w:hanging="284"/>
        <w:contextualSpacing w:val="0"/>
        <w:rPr>
          <w:b/>
        </w:rPr>
      </w:pPr>
      <w:r w:rsidRPr="00E650B0">
        <w:t>Akseptere å overholde Klubbens og overordnede organisasjonsledds regelverk og vedtak.</w:t>
      </w:r>
    </w:p>
    <w:p w14:paraId="42481173" w14:textId="77777777" w:rsidR="00B95E1D" w:rsidRPr="00B95E1D" w:rsidRDefault="001762F6" w:rsidP="00BD6E06">
      <w:pPr>
        <w:pStyle w:val="Listeavsnitt"/>
        <w:numPr>
          <w:ilvl w:val="0"/>
          <w:numId w:val="24"/>
        </w:numPr>
        <w:ind w:left="426" w:right="896" w:hanging="284"/>
        <w:contextualSpacing w:val="0"/>
        <w:rPr>
          <w:b/>
          <w:sz w:val="22"/>
          <w:szCs w:val="22"/>
        </w:rPr>
      </w:pPr>
      <w:r w:rsidRPr="00E650B0">
        <w:t xml:space="preserve">Ha gjort opp eventuelle økonomiske forpliktelser til Klubben og andre organisasjonsledd i NIF. </w:t>
      </w:r>
    </w:p>
    <w:p w14:paraId="0A6CB383" w14:textId="01732601" w:rsidR="00EF1508" w:rsidRPr="00822BEC" w:rsidRDefault="00EF1508" w:rsidP="00BD6E06">
      <w:r w:rsidRPr="00822BEC">
        <w:t>Medlemskap i Sandnes Golfklubb er først gyldig og regnes fra den dag kontingent er betalt. For å ha stemmerett og være valgbar må et medlem ha vært tilsluttet idrettslaget i minst en måned og ha betalt kontingent.</w:t>
      </w:r>
    </w:p>
    <w:p w14:paraId="3CD801C6" w14:textId="77777777" w:rsidR="00EF1508" w:rsidRPr="00822BEC" w:rsidRDefault="00EF1508" w:rsidP="00BD6E06">
      <w:r w:rsidRPr="00822BEC">
        <w:t xml:space="preserve">Medlemskap i Sandnes Golfklubb kan opphøre ved utmelding, </w:t>
      </w:r>
      <w:proofErr w:type="spellStart"/>
      <w:r w:rsidRPr="00822BEC">
        <w:t>stryking</w:t>
      </w:r>
      <w:proofErr w:type="spellEnd"/>
      <w:r w:rsidRPr="00822BEC">
        <w:t xml:space="preserve"> eller eksklusjon</w:t>
      </w:r>
    </w:p>
    <w:p w14:paraId="45C8DD73" w14:textId="77777777" w:rsidR="00EF1508" w:rsidRPr="00822BEC" w:rsidRDefault="00EF1508" w:rsidP="00BD6E06">
      <w:r w:rsidRPr="00822BEC">
        <w:t>Utmelding skal skje skriftlig og får virkning når den er mottatt.</w:t>
      </w:r>
    </w:p>
    <w:p w14:paraId="646DAC50" w14:textId="77777777" w:rsidR="00EF1508" w:rsidRPr="00822BEC" w:rsidRDefault="00EF1508" w:rsidP="00BD6E06">
      <w:r w:rsidRPr="00822BEC">
        <w:t>En ansatt kan være medlem i klubben og har da stemmerett på årsmøtet, men den ansatte kan ikke velges til verv i klubben.</w:t>
      </w:r>
    </w:p>
    <w:p w14:paraId="4916F955" w14:textId="28ABE0E8" w:rsidR="00EF1508" w:rsidRPr="00822BEC" w:rsidRDefault="00EF1508" w:rsidP="00BD6E06">
      <w:proofErr w:type="spellStart"/>
      <w:r w:rsidRPr="00822BEC">
        <w:t>Stryking</w:t>
      </w:r>
      <w:proofErr w:type="spellEnd"/>
      <w:r w:rsidRPr="00822BEC">
        <w:t xml:space="preserve"> kan finne sted av medlem som skylder kontingent for mer enn ett år.  Medlem som strykes kan ikke tas opp igjen før skyldig kontingent er betalt.  Medlemmet er låst til Sandnes Golfklubb til skriftlig oppsigelse er levert og utestående gjort opp.  Det vil da ikke være mulig å melde seg inn i en annen golfklubb.</w:t>
      </w:r>
    </w:p>
    <w:p w14:paraId="5E48F284" w14:textId="7069A47F" w:rsidR="00EF1508" w:rsidRPr="00822BEC" w:rsidRDefault="00EF1508" w:rsidP="00BD6E06">
      <w:r w:rsidRPr="00822BEC">
        <w:t>Ved innmelding skal medlemmene fylle ut innmeldingsskjema som står på klubbens hjemmeside, eller de kan ta kontakt med klubbkontoret ved personlig fremmøte.</w:t>
      </w:r>
      <w:r w:rsidR="0045544A" w:rsidRPr="00822BEC">
        <w:t xml:space="preserve"> </w:t>
      </w:r>
      <w:r w:rsidRPr="00822BEC">
        <w:t>Medlemmer under 18 år må ha bekreftelse fra foresatte.</w:t>
      </w:r>
    </w:p>
    <w:p w14:paraId="50737187" w14:textId="77777777" w:rsidR="00B95E1D" w:rsidRDefault="00EF1508" w:rsidP="00BD6E06">
      <w:r w:rsidRPr="00822BEC">
        <w:t>Medlemmet må holde sin profil oppdatert på norskgolf.no ved endringer om adresse og evt</w:t>
      </w:r>
      <w:r w:rsidR="00CF2F98" w:rsidRPr="00822BEC">
        <w:t>.</w:t>
      </w:r>
      <w:r w:rsidRPr="00822BEC">
        <w:t xml:space="preserve"> e-post adresse.</w:t>
      </w:r>
    </w:p>
    <w:p w14:paraId="4070DEAC" w14:textId="77D71CC9" w:rsidR="00EF1508" w:rsidRPr="00822BEC" w:rsidRDefault="00EF1508" w:rsidP="00BD6E06"/>
    <w:p w14:paraId="451B511D" w14:textId="7FB3DE7B" w:rsidR="00EF1508" w:rsidRPr="00822BEC" w:rsidRDefault="00A901B2" w:rsidP="00BD6E06">
      <w:pPr>
        <w:rPr>
          <w:b/>
          <w:bCs/>
        </w:rPr>
      </w:pPr>
      <w:r w:rsidRPr="00822BEC">
        <w:rPr>
          <w:b/>
          <w:bCs/>
        </w:rPr>
        <w:t>M</w:t>
      </w:r>
      <w:r>
        <w:rPr>
          <w:b/>
          <w:bCs/>
        </w:rPr>
        <w:t>edlemskontingent</w:t>
      </w:r>
    </w:p>
    <w:p w14:paraId="59B29B4C" w14:textId="7CAC84E4" w:rsidR="00EF1508" w:rsidRPr="00822BEC" w:rsidRDefault="00EF1508" w:rsidP="00BD6E06">
      <w:r w:rsidRPr="00822BEC">
        <w:t>Medlemskontingent fastsettes på årsmøtet og skal betales for hvert enkelt medlem.</w:t>
      </w:r>
    </w:p>
    <w:p w14:paraId="7B3D4297" w14:textId="77777777" w:rsidR="00EF1508" w:rsidRPr="00822BEC" w:rsidRDefault="00EF1508" w:rsidP="00BD6E06">
      <w:r w:rsidRPr="00822BEC">
        <w:t>Sandnes Golfklubb har ingen familiemedlemskap eller andre rabattordninger.</w:t>
      </w:r>
    </w:p>
    <w:p w14:paraId="7D86E1D3" w14:textId="164DA4B5" w:rsidR="00CF764C" w:rsidRPr="00822BEC" w:rsidRDefault="00EF1508" w:rsidP="00BD6E06">
      <w:pPr>
        <w:rPr>
          <w:sz w:val="23"/>
          <w:szCs w:val="23"/>
        </w:rPr>
      </w:pPr>
      <w:r w:rsidRPr="00822BEC">
        <w:t xml:space="preserve">Faktura sendes ut </w:t>
      </w:r>
      <w:r w:rsidR="00B95E1D">
        <w:t>medio</w:t>
      </w:r>
      <w:r w:rsidRPr="00822BEC">
        <w:t xml:space="preserve"> desember måned.</w:t>
      </w:r>
    </w:p>
    <w:sectPr w:rsidR="00CF764C" w:rsidRPr="00822BEC" w:rsidSect="006015A8">
      <w:footerReference w:type="default" r:id="rId13"/>
      <w:pgSz w:w="12240" w:h="15840"/>
      <w:pgMar w:top="1440" w:right="1080" w:bottom="1440"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25ABA7" w14:textId="77777777" w:rsidR="00EF648F" w:rsidRDefault="00EF648F" w:rsidP="00D071DD">
      <w:r>
        <w:separator/>
      </w:r>
    </w:p>
  </w:endnote>
  <w:endnote w:type="continuationSeparator" w:id="0">
    <w:p w14:paraId="115422A7" w14:textId="77777777" w:rsidR="00EF648F" w:rsidRDefault="00EF648F" w:rsidP="00D071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PPFGB+TimesNewRoman,Bold">
    <w:altName w:val="Times New Roman"/>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tantia">
    <w:panose1 w:val="02030602050306030303"/>
    <w:charset w:val="00"/>
    <w:family w:val="roman"/>
    <w:pitch w:val="variable"/>
    <w:sig w:usb0="A00002EF" w:usb1="4000204B" w:usb2="00000000" w:usb3="00000000" w:csb0="0000019F" w:csb1="00000000"/>
  </w:font>
  <w:font w:name="Arial">
    <w:panose1 w:val="020B0604020202020204"/>
    <w:charset w:val="00"/>
    <w:family w:val="swiss"/>
    <w:pitch w:val="variable"/>
    <w:sig w:usb0="E0002EFF" w:usb1="C000785B" w:usb2="00000009" w:usb3="00000000" w:csb0="000001FF" w:csb1="00000000"/>
  </w:font>
  <w:font w:name="FPPFCN+TimesNewRoman">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22FFE7" w14:textId="77777777" w:rsidR="00CF764C" w:rsidRDefault="00CF764C">
    <w:pPr>
      <w:pStyle w:val="Bunntekst"/>
      <w:jc w:val="right"/>
    </w:pPr>
    <w:r>
      <w:fldChar w:fldCharType="begin"/>
    </w:r>
    <w:r>
      <w:instrText xml:space="preserve"> PAGE   \* MERGEFORMAT </w:instrText>
    </w:r>
    <w:r>
      <w:fldChar w:fldCharType="separate"/>
    </w:r>
    <w:r>
      <w:rPr>
        <w:noProof/>
      </w:rPr>
      <w:t>16</w:t>
    </w:r>
    <w:r>
      <w:rPr>
        <w:noProof/>
      </w:rPr>
      <w:fldChar w:fldCharType="end"/>
    </w:r>
  </w:p>
  <w:p w14:paraId="7CC04FE1" w14:textId="77777777" w:rsidR="00CF764C" w:rsidRDefault="00CF764C">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6C410C" w14:textId="77777777" w:rsidR="00EF648F" w:rsidRDefault="00EF648F" w:rsidP="00D071DD">
      <w:r>
        <w:separator/>
      </w:r>
    </w:p>
  </w:footnote>
  <w:footnote w:type="continuationSeparator" w:id="0">
    <w:p w14:paraId="67D086AD" w14:textId="77777777" w:rsidR="00EF648F" w:rsidRDefault="00EF648F" w:rsidP="00D071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5AE25D6"/>
    <w:multiLevelType w:val="hybridMultilevel"/>
    <w:tmpl w:val="9724C0EE"/>
    <w:lvl w:ilvl="0" w:tplc="3D7AD434">
      <w:start w:val="4"/>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9BE5FDB"/>
    <w:multiLevelType w:val="multilevel"/>
    <w:tmpl w:val="21AC3FC8"/>
    <w:lvl w:ilvl="0">
      <w:start w:val="5"/>
      <w:numFmt w:val="decimal"/>
      <w:lvlText w:val="%1"/>
      <w:lvlJc w:val="left"/>
      <w:pPr>
        <w:ind w:left="360" w:hanging="360"/>
      </w:pPr>
      <w:rPr>
        <w:rFonts w:hint="default"/>
        <w:sz w:val="24"/>
      </w:rPr>
    </w:lvl>
    <w:lvl w:ilvl="1">
      <w:start w:val="8"/>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1080" w:hanging="1080"/>
      </w:pPr>
      <w:rPr>
        <w:rFonts w:hint="default"/>
        <w:sz w:val="24"/>
      </w:rPr>
    </w:lvl>
    <w:lvl w:ilvl="4">
      <w:start w:val="1"/>
      <w:numFmt w:val="decimal"/>
      <w:lvlText w:val="%1.%2.%3.%4.%5"/>
      <w:lvlJc w:val="left"/>
      <w:pPr>
        <w:ind w:left="1080" w:hanging="1080"/>
      </w:pPr>
      <w:rPr>
        <w:rFonts w:hint="default"/>
        <w:sz w:val="24"/>
      </w:rPr>
    </w:lvl>
    <w:lvl w:ilvl="5">
      <w:start w:val="1"/>
      <w:numFmt w:val="decimal"/>
      <w:lvlText w:val="%1.%2.%3.%4.%5.%6"/>
      <w:lvlJc w:val="left"/>
      <w:pPr>
        <w:ind w:left="1440" w:hanging="1440"/>
      </w:pPr>
      <w:rPr>
        <w:rFonts w:hint="default"/>
        <w:sz w:val="24"/>
      </w:rPr>
    </w:lvl>
    <w:lvl w:ilvl="6">
      <w:start w:val="1"/>
      <w:numFmt w:val="decimal"/>
      <w:lvlText w:val="%1.%2.%3.%4.%5.%6.%7"/>
      <w:lvlJc w:val="left"/>
      <w:pPr>
        <w:ind w:left="1440" w:hanging="1440"/>
      </w:pPr>
      <w:rPr>
        <w:rFonts w:hint="default"/>
        <w:sz w:val="24"/>
      </w:rPr>
    </w:lvl>
    <w:lvl w:ilvl="7">
      <w:start w:val="1"/>
      <w:numFmt w:val="decimal"/>
      <w:lvlText w:val="%1.%2.%3.%4.%5.%6.%7.%8"/>
      <w:lvlJc w:val="left"/>
      <w:pPr>
        <w:ind w:left="1800" w:hanging="1800"/>
      </w:pPr>
      <w:rPr>
        <w:rFonts w:hint="default"/>
        <w:sz w:val="24"/>
      </w:rPr>
    </w:lvl>
    <w:lvl w:ilvl="8">
      <w:start w:val="1"/>
      <w:numFmt w:val="decimal"/>
      <w:lvlText w:val="%1.%2.%3.%4.%5.%6.%7.%8.%9"/>
      <w:lvlJc w:val="left"/>
      <w:pPr>
        <w:ind w:left="2160" w:hanging="2160"/>
      </w:pPr>
      <w:rPr>
        <w:rFonts w:hint="default"/>
        <w:sz w:val="24"/>
      </w:rPr>
    </w:lvl>
  </w:abstractNum>
  <w:abstractNum w:abstractNumId="5" w15:restartNumberingAfterBreak="0">
    <w:nsid w:val="12E76648"/>
    <w:multiLevelType w:val="hybridMultilevel"/>
    <w:tmpl w:val="A7283A58"/>
    <w:lvl w:ilvl="0" w:tplc="CC686912">
      <w:start w:val="1"/>
      <w:numFmt w:val="lowerLetter"/>
      <w:lvlText w:val="%1)"/>
      <w:lvlJc w:val="left"/>
      <w:pPr>
        <w:ind w:left="1080" w:hanging="360"/>
      </w:pPr>
      <w:rPr>
        <w:rFonts w:ascii="Times New Roman" w:eastAsia="Times New Roman" w:hAnsi="Times New Roman" w:cs="Times New Roman"/>
        <w:b w:val="0"/>
        <w:bCs/>
      </w:rPr>
    </w:lvl>
    <w:lvl w:ilvl="1" w:tplc="04140019" w:tentative="1">
      <w:start w:val="1"/>
      <w:numFmt w:val="lowerLetter"/>
      <w:lvlText w:val="%2."/>
      <w:lvlJc w:val="left"/>
      <w:pPr>
        <w:ind w:left="1800" w:hanging="360"/>
      </w:pPr>
    </w:lvl>
    <w:lvl w:ilvl="2" w:tplc="0414001B" w:tentative="1">
      <w:start w:val="1"/>
      <w:numFmt w:val="lowerRoman"/>
      <w:lvlText w:val="%3."/>
      <w:lvlJc w:val="right"/>
      <w:pPr>
        <w:ind w:left="2520" w:hanging="180"/>
      </w:pPr>
    </w:lvl>
    <w:lvl w:ilvl="3" w:tplc="0414000F" w:tentative="1">
      <w:start w:val="1"/>
      <w:numFmt w:val="decimal"/>
      <w:lvlText w:val="%4."/>
      <w:lvlJc w:val="left"/>
      <w:pPr>
        <w:ind w:left="3240" w:hanging="360"/>
      </w:pPr>
    </w:lvl>
    <w:lvl w:ilvl="4" w:tplc="04140019" w:tentative="1">
      <w:start w:val="1"/>
      <w:numFmt w:val="lowerLetter"/>
      <w:lvlText w:val="%5."/>
      <w:lvlJc w:val="left"/>
      <w:pPr>
        <w:ind w:left="3960" w:hanging="360"/>
      </w:pPr>
    </w:lvl>
    <w:lvl w:ilvl="5" w:tplc="0414001B" w:tentative="1">
      <w:start w:val="1"/>
      <w:numFmt w:val="lowerRoman"/>
      <w:lvlText w:val="%6."/>
      <w:lvlJc w:val="right"/>
      <w:pPr>
        <w:ind w:left="4680" w:hanging="180"/>
      </w:pPr>
    </w:lvl>
    <w:lvl w:ilvl="6" w:tplc="0414000F" w:tentative="1">
      <w:start w:val="1"/>
      <w:numFmt w:val="decimal"/>
      <w:lvlText w:val="%7."/>
      <w:lvlJc w:val="left"/>
      <w:pPr>
        <w:ind w:left="5400" w:hanging="360"/>
      </w:pPr>
    </w:lvl>
    <w:lvl w:ilvl="7" w:tplc="04140019" w:tentative="1">
      <w:start w:val="1"/>
      <w:numFmt w:val="lowerLetter"/>
      <w:lvlText w:val="%8."/>
      <w:lvlJc w:val="left"/>
      <w:pPr>
        <w:ind w:left="6120" w:hanging="360"/>
      </w:pPr>
    </w:lvl>
    <w:lvl w:ilvl="8" w:tplc="0414001B" w:tentative="1">
      <w:start w:val="1"/>
      <w:numFmt w:val="lowerRoman"/>
      <w:lvlText w:val="%9."/>
      <w:lvlJc w:val="right"/>
      <w:pPr>
        <w:ind w:left="6840" w:hanging="180"/>
      </w:pPr>
    </w:lvl>
  </w:abstractNum>
  <w:abstractNum w:abstractNumId="6" w15:restartNumberingAfterBreak="0">
    <w:nsid w:val="196B61A4"/>
    <w:multiLevelType w:val="hybridMultilevel"/>
    <w:tmpl w:val="77F6BA8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1F566BDA"/>
    <w:multiLevelType w:val="hybridMultilevel"/>
    <w:tmpl w:val="C5FE402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8" w15:restartNumberingAfterBreak="0">
    <w:nsid w:val="20546EAE"/>
    <w:multiLevelType w:val="hybridMultilevel"/>
    <w:tmpl w:val="C3A08D82"/>
    <w:lvl w:ilvl="0" w:tplc="3D7AD434">
      <w:start w:val="4"/>
      <w:numFmt w:val="bullet"/>
      <w:lvlText w:val="-"/>
      <w:lvlJc w:val="left"/>
      <w:pPr>
        <w:ind w:left="852" w:hanging="360"/>
      </w:pPr>
      <w:rPr>
        <w:rFonts w:ascii="Times New Roman" w:eastAsia="Times New Roman" w:hAnsi="Times New Roman" w:cs="Times New Roman" w:hint="default"/>
      </w:rPr>
    </w:lvl>
    <w:lvl w:ilvl="1" w:tplc="04140003" w:tentative="1">
      <w:start w:val="1"/>
      <w:numFmt w:val="bullet"/>
      <w:lvlText w:val="o"/>
      <w:lvlJc w:val="left"/>
      <w:pPr>
        <w:ind w:left="1572" w:hanging="360"/>
      </w:pPr>
      <w:rPr>
        <w:rFonts w:ascii="Courier New" w:hAnsi="Courier New" w:cs="Courier New" w:hint="default"/>
      </w:rPr>
    </w:lvl>
    <w:lvl w:ilvl="2" w:tplc="04140005" w:tentative="1">
      <w:start w:val="1"/>
      <w:numFmt w:val="bullet"/>
      <w:lvlText w:val=""/>
      <w:lvlJc w:val="left"/>
      <w:pPr>
        <w:ind w:left="2292" w:hanging="360"/>
      </w:pPr>
      <w:rPr>
        <w:rFonts w:ascii="Wingdings" w:hAnsi="Wingdings" w:hint="default"/>
      </w:rPr>
    </w:lvl>
    <w:lvl w:ilvl="3" w:tplc="04140001" w:tentative="1">
      <w:start w:val="1"/>
      <w:numFmt w:val="bullet"/>
      <w:lvlText w:val=""/>
      <w:lvlJc w:val="left"/>
      <w:pPr>
        <w:ind w:left="3012" w:hanging="360"/>
      </w:pPr>
      <w:rPr>
        <w:rFonts w:ascii="Symbol" w:hAnsi="Symbol" w:hint="default"/>
      </w:rPr>
    </w:lvl>
    <w:lvl w:ilvl="4" w:tplc="04140003" w:tentative="1">
      <w:start w:val="1"/>
      <w:numFmt w:val="bullet"/>
      <w:lvlText w:val="o"/>
      <w:lvlJc w:val="left"/>
      <w:pPr>
        <w:ind w:left="3732" w:hanging="360"/>
      </w:pPr>
      <w:rPr>
        <w:rFonts w:ascii="Courier New" w:hAnsi="Courier New" w:cs="Courier New" w:hint="default"/>
      </w:rPr>
    </w:lvl>
    <w:lvl w:ilvl="5" w:tplc="04140005" w:tentative="1">
      <w:start w:val="1"/>
      <w:numFmt w:val="bullet"/>
      <w:lvlText w:val=""/>
      <w:lvlJc w:val="left"/>
      <w:pPr>
        <w:ind w:left="4452" w:hanging="360"/>
      </w:pPr>
      <w:rPr>
        <w:rFonts w:ascii="Wingdings" w:hAnsi="Wingdings" w:hint="default"/>
      </w:rPr>
    </w:lvl>
    <w:lvl w:ilvl="6" w:tplc="04140001" w:tentative="1">
      <w:start w:val="1"/>
      <w:numFmt w:val="bullet"/>
      <w:lvlText w:val=""/>
      <w:lvlJc w:val="left"/>
      <w:pPr>
        <w:ind w:left="5172" w:hanging="360"/>
      </w:pPr>
      <w:rPr>
        <w:rFonts w:ascii="Symbol" w:hAnsi="Symbol" w:hint="default"/>
      </w:rPr>
    </w:lvl>
    <w:lvl w:ilvl="7" w:tplc="04140003" w:tentative="1">
      <w:start w:val="1"/>
      <w:numFmt w:val="bullet"/>
      <w:lvlText w:val="o"/>
      <w:lvlJc w:val="left"/>
      <w:pPr>
        <w:ind w:left="5892" w:hanging="360"/>
      </w:pPr>
      <w:rPr>
        <w:rFonts w:ascii="Courier New" w:hAnsi="Courier New" w:cs="Courier New" w:hint="default"/>
      </w:rPr>
    </w:lvl>
    <w:lvl w:ilvl="8" w:tplc="04140005" w:tentative="1">
      <w:start w:val="1"/>
      <w:numFmt w:val="bullet"/>
      <w:lvlText w:val=""/>
      <w:lvlJc w:val="left"/>
      <w:pPr>
        <w:ind w:left="6612" w:hanging="360"/>
      </w:pPr>
      <w:rPr>
        <w:rFonts w:ascii="Wingdings" w:hAnsi="Wingdings" w:hint="default"/>
      </w:rPr>
    </w:lvl>
  </w:abstractNum>
  <w:abstractNum w:abstractNumId="9" w15:restartNumberingAfterBreak="0">
    <w:nsid w:val="279F49CC"/>
    <w:multiLevelType w:val="multilevel"/>
    <w:tmpl w:val="FED6105E"/>
    <w:lvl w:ilvl="0">
      <w:start w:val="4"/>
      <w:numFmt w:val="decimal"/>
      <w:lvlText w:val="%1."/>
      <w:lvlJc w:val="left"/>
      <w:pPr>
        <w:tabs>
          <w:tab w:val="num" w:pos="660"/>
        </w:tabs>
        <w:ind w:left="660" w:hanging="660"/>
      </w:pPr>
      <w:rPr>
        <w:rFonts w:hint="default"/>
        <w:b w:val="0"/>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0" w15:restartNumberingAfterBreak="0">
    <w:nsid w:val="27F4729B"/>
    <w:multiLevelType w:val="hybridMultilevel"/>
    <w:tmpl w:val="9CC810B8"/>
    <w:lvl w:ilvl="0" w:tplc="04140001">
      <w:start w:val="1"/>
      <w:numFmt w:val="bullet"/>
      <w:lvlText w:val=""/>
      <w:lvlJc w:val="left"/>
      <w:pPr>
        <w:ind w:left="720" w:hanging="360"/>
      </w:pPr>
      <w:rPr>
        <w:rFonts w:ascii="Symbol" w:hAnsi="Symbol" w:hint="default"/>
      </w:rPr>
    </w:lvl>
    <w:lvl w:ilvl="1" w:tplc="671AF06A">
      <w:start w:val="5"/>
      <w:numFmt w:val="bullet"/>
      <w:lvlText w:val="-"/>
      <w:lvlJc w:val="left"/>
      <w:pPr>
        <w:ind w:left="1440" w:hanging="360"/>
      </w:pPr>
      <w:rPr>
        <w:rFonts w:ascii="Times New Roman" w:eastAsia="Times New Roman" w:hAnsi="Times New Roman" w:cs="Times New Roman"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1" w15:restartNumberingAfterBreak="0">
    <w:nsid w:val="306C62A4"/>
    <w:multiLevelType w:val="hybridMultilevel"/>
    <w:tmpl w:val="E87A57A8"/>
    <w:lvl w:ilvl="0" w:tplc="163E8F46">
      <w:numFmt w:val="bullet"/>
      <w:lvlText w:val="•"/>
      <w:lvlJc w:val="left"/>
      <w:pPr>
        <w:ind w:left="720" w:hanging="360"/>
      </w:pPr>
      <w:rPr>
        <w:rFonts w:ascii="FPPFGB+TimesNewRoman,Bold" w:eastAsia="Times New Roman" w:hAnsi="FPPFGB+TimesNewRoman,Bold" w:cs="FPPFGB+TimesNewRoman,Bold"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30805310"/>
    <w:multiLevelType w:val="hybridMultilevel"/>
    <w:tmpl w:val="6422F12A"/>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3" w15:restartNumberingAfterBreak="0">
    <w:nsid w:val="332428AD"/>
    <w:multiLevelType w:val="hybridMultilevel"/>
    <w:tmpl w:val="401AAB32"/>
    <w:lvl w:ilvl="0" w:tplc="FFFFFFFF">
      <w:numFmt w:val="bullet"/>
      <w:lvlText w:val="•"/>
      <w:lvlJc w:val="left"/>
      <w:pPr>
        <w:ind w:left="502" w:hanging="360"/>
      </w:pPr>
      <w:rPr>
        <w:rFonts w:ascii="FPPFGB+TimesNewRoman,Bold" w:hAnsi="FPPFGB+TimesNewRoman,Bold" w:hint="default"/>
      </w:rPr>
    </w:lvl>
    <w:lvl w:ilvl="1" w:tplc="04140003" w:tentative="1">
      <w:start w:val="1"/>
      <w:numFmt w:val="bullet"/>
      <w:lvlText w:val="o"/>
      <w:lvlJc w:val="left"/>
      <w:pPr>
        <w:ind w:left="1222" w:hanging="360"/>
      </w:pPr>
      <w:rPr>
        <w:rFonts w:ascii="Courier New" w:hAnsi="Courier New" w:cs="Courier New" w:hint="default"/>
      </w:rPr>
    </w:lvl>
    <w:lvl w:ilvl="2" w:tplc="04140005" w:tentative="1">
      <w:start w:val="1"/>
      <w:numFmt w:val="bullet"/>
      <w:lvlText w:val=""/>
      <w:lvlJc w:val="left"/>
      <w:pPr>
        <w:ind w:left="1942" w:hanging="360"/>
      </w:pPr>
      <w:rPr>
        <w:rFonts w:ascii="Wingdings" w:hAnsi="Wingdings" w:hint="default"/>
      </w:rPr>
    </w:lvl>
    <w:lvl w:ilvl="3" w:tplc="04140001" w:tentative="1">
      <w:start w:val="1"/>
      <w:numFmt w:val="bullet"/>
      <w:lvlText w:val=""/>
      <w:lvlJc w:val="left"/>
      <w:pPr>
        <w:ind w:left="2662" w:hanging="360"/>
      </w:pPr>
      <w:rPr>
        <w:rFonts w:ascii="Symbol" w:hAnsi="Symbol" w:hint="default"/>
      </w:rPr>
    </w:lvl>
    <w:lvl w:ilvl="4" w:tplc="04140003" w:tentative="1">
      <w:start w:val="1"/>
      <w:numFmt w:val="bullet"/>
      <w:lvlText w:val="o"/>
      <w:lvlJc w:val="left"/>
      <w:pPr>
        <w:ind w:left="3382" w:hanging="360"/>
      </w:pPr>
      <w:rPr>
        <w:rFonts w:ascii="Courier New" w:hAnsi="Courier New" w:cs="Courier New" w:hint="default"/>
      </w:rPr>
    </w:lvl>
    <w:lvl w:ilvl="5" w:tplc="04140005" w:tentative="1">
      <w:start w:val="1"/>
      <w:numFmt w:val="bullet"/>
      <w:lvlText w:val=""/>
      <w:lvlJc w:val="left"/>
      <w:pPr>
        <w:ind w:left="4102" w:hanging="360"/>
      </w:pPr>
      <w:rPr>
        <w:rFonts w:ascii="Wingdings" w:hAnsi="Wingdings" w:hint="default"/>
      </w:rPr>
    </w:lvl>
    <w:lvl w:ilvl="6" w:tplc="04140001" w:tentative="1">
      <w:start w:val="1"/>
      <w:numFmt w:val="bullet"/>
      <w:lvlText w:val=""/>
      <w:lvlJc w:val="left"/>
      <w:pPr>
        <w:ind w:left="4822" w:hanging="360"/>
      </w:pPr>
      <w:rPr>
        <w:rFonts w:ascii="Symbol" w:hAnsi="Symbol" w:hint="default"/>
      </w:rPr>
    </w:lvl>
    <w:lvl w:ilvl="7" w:tplc="04140003" w:tentative="1">
      <w:start w:val="1"/>
      <w:numFmt w:val="bullet"/>
      <w:lvlText w:val="o"/>
      <w:lvlJc w:val="left"/>
      <w:pPr>
        <w:ind w:left="5542" w:hanging="360"/>
      </w:pPr>
      <w:rPr>
        <w:rFonts w:ascii="Courier New" w:hAnsi="Courier New" w:cs="Courier New" w:hint="default"/>
      </w:rPr>
    </w:lvl>
    <w:lvl w:ilvl="8" w:tplc="04140005" w:tentative="1">
      <w:start w:val="1"/>
      <w:numFmt w:val="bullet"/>
      <w:lvlText w:val=""/>
      <w:lvlJc w:val="left"/>
      <w:pPr>
        <w:ind w:left="6262" w:hanging="360"/>
      </w:pPr>
      <w:rPr>
        <w:rFonts w:ascii="Wingdings" w:hAnsi="Wingdings" w:hint="default"/>
      </w:rPr>
    </w:lvl>
  </w:abstractNum>
  <w:abstractNum w:abstractNumId="14" w15:restartNumberingAfterBreak="0">
    <w:nsid w:val="336031D1"/>
    <w:multiLevelType w:val="hybridMultilevel"/>
    <w:tmpl w:val="96ACDFB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5" w15:restartNumberingAfterBreak="0">
    <w:nsid w:val="338E139B"/>
    <w:multiLevelType w:val="hybridMultilevel"/>
    <w:tmpl w:val="96D6232E"/>
    <w:lvl w:ilvl="0" w:tplc="163E8F46">
      <w:numFmt w:val="bullet"/>
      <w:lvlText w:val="•"/>
      <w:lvlJc w:val="left"/>
      <w:pPr>
        <w:ind w:left="360" w:hanging="360"/>
      </w:pPr>
      <w:rPr>
        <w:rFonts w:ascii="FPPFGB+TimesNewRoman,Bold" w:eastAsia="Times New Roman" w:hAnsi="FPPFGB+TimesNewRoman,Bold" w:cs="FPPFGB+TimesNewRoman,Bold" w:hint="default"/>
      </w:rPr>
    </w:lvl>
    <w:lvl w:ilvl="1" w:tplc="04140003" w:tentative="1">
      <w:start w:val="1"/>
      <w:numFmt w:val="bullet"/>
      <w:lvlText w:val="o"/>
      <w:lvlJc w:val="left"/>
      <w:pPr>
        <w:ind w:left="76" w:hanging="360"/>
      </w:pPr>
      <w:rPr>
        <w:rFonts w:ascii="Courier New" w:hAnsi="Courier New" w:cs="Courier New" w:hint="default"/>
      </w:rPr>
    </w:lvl>
    <w:lvl w:ilvl="2" w:tplc="04140005" w:tentative="1">
      <w:start w:val="1"/>
      <w:numFmt w:val="bullet"/>
      <w:lvlText w:val=""/>
      <w:lvlJc w:val="left"/>
      <w:pPr>
        <w:ind w:left="796" w:hanging="360"/>
      </w:pPr>
      <w:rPr>
        <w:rFonts w:ascii="Wingdings" w:hAnsi="Wingdings" w:hint="default"/>
      </w:rPr>
    </w:lvl>
    <w:lvl w:ilvl="3" w:tplc="04140001" w:tentative="1">
      <w:start w:val="1"/>
      <w:numFmt w:val="bullet"/>
      <w:lvlText w:val=""/>
      <w:lvlJc w:val="left"/>
      <w:pPr>
        <w:ind w:left="1516" w:hanging="360"/>
      </w:pPr>
      <w:rPr>
        <w:rFonts w:ascii="Symbol" w:hAnsi="Symbol" w:hint="default"/>
      </w:rPr>
    </w:lvl>
    <w:lvl w:ilvl="4" w:tplc="04140003" w:tentative="1">
      <w:start w:val="1"/>
      <w:numFmt w:val="bullet"/>
      <w:lvlText w:val="o"/>
      <w:lvlJc w:val="left"/>
      <w:pPr>
        <w:ind w:left="2236" w:hanging="360"/>
      </w:pPr>
      <w:rPr>
        <w:rFonts w:ascii="Courier New" w:hAnsi="Courier New" w:cs="Courier New" w:hint="default"/>
      </w:rPr>
    </w:lvl>
    <w:lvl w:ilvl="5" w:tplc="04140005" w:tentative="1">
      <w:start w:val="1"/>
      <w:numFmt w:val="bullet"/>
      <w:lvlText w:val=""/>
      <w:lvlJc w:val="left"/>
      <w:pPr>
        <w:ind w:left="2956" w:hanging="360"/>
      </w:pPr>
      <w:rPr>
        <w:rFonts w:ascii="Wingdings" w:hAnsi="Wingdings" w:hint="default"/>
      </w:rPr>
    </w:lvl>
    <w:lvl w:ilvl="6" w:tplc="04140001" w:tentative="1">
      <w:start w:val="1"/>
      <w:numFmt w:val="bullet"/>
      <w:lvlText w:val=""/>
      <w:lvlJc w:val="left"/>
      <w:pPr>
        <w:ind w:left="3676" w:hanging="360"/>
      </w:pPr>
      <w:rPr>
        <w:rFonts w:ascii="Symbol" w:hAnsi="Symbol" w:hint="default"/>
      </w:rPr>
    </w:lvl>
    <w:lvl w:ilvl="7" w:tplc="04140003" w:tentative="1">
      <w:start w:val="1"/>
      <w:numFmt w:val="bullet"/>
      <w:lvlText w:val="o"/>
      <w:lvlJc w:val="left"/>
      <w:pPr>
        <w:ind w:left="4396" w:hanging="360"/>
      </w:pPr>
      <w:rPr>
        <w:rFonts w:ascii="Courier New" w:hAnsi="Courier New" w:cs="Courier New" w:hint="default"/>
      </w:rPr>
    </w:lvl>
    <w:lvl w:ilvl="8" w:tplc="04140005" w:tentative="1">
      <w:start w:val="1"/>
      <w:numFmt w:val="bullet"/>
      <w:lvlText w:val=""/>
      <w:lvlJc w:val="left"/>
      <w:pPr>
        <w:ind w:left="5116" w:hanging="360"/>
      </w:pPr>
      <w:rPr>
        <w:rFonts w:ascii="Wingdings" w:hAnsi="Wingdings" w:hint="default"/>
      </w:rPr>
    </w:lvl>
  </w:abstractNum>
  <w:abstractNum w:abstractNumId="16" w15:restartNumberingAfterBreak="0">
    <w:nsid w:val="3592677D"/>
    <w:multiLevelType w:val="hybridMultilevel"/>
    <w:tmpl w:val="DFC8A0AA"/>
    <w:lvl w:ilvl="0" w:tplc="04140017">
      <w:start w:val="1"/>
      <w:numFmt w:val="lowerLetter"/>
      <w:lvlText w:val="%1)"/>
      <w:lvlJc w:val="left"/>
      <w:pPr>
        <w:ind w:left="720" w:hanging="360"/>
      </w:p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375E42C7"/>
    <w:multiLevelType w:val="hybridMultilevel"/>
    <w:tmpl w:val="CBD43934"/>
    <w:lvl w:ilvl="0" w:tplc="CCA448A2">
      <w:start w:val="1"/>
      <w:numFmt w:val="bullet"/>
      <w:lvlText w:val="•"/>
      <w:lvlJc w:val="left"/>
      <w:pPr>
        <w:ind w:left="720" w:hanging="360"/>
      </w:pPr>
      <w:rPr>
        <w:rFonts w:ascii="OpenSymbol" w:eastAsia="Times New Roman" w:hAnsi="OpenSymbol" w:cs="Times New Roman" w:hint="default"/>
        <w:sz w:val="24"/>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388625A0"/>
    <w:multiLevelType w:val="multilevel"/>
    <w:tmpl w:val="3BF81710"/>
    <w:lvl w:ilvl="0">
      <w:numFmt w:val="bullet"/>
      <w:lvlText w:val="•"/>
      <w:lvlJc w:val="left"/>
      <w:pPr>
        <w:tabs>
          <w:tab w:val="num" w:pos="720"/>
        </w:tabs>
        <w:ind w:left="720" w:hanging="360"/>
      </w:pPr>
      <w:rPr>
        <w:rFonts w:ascii="FPPFGB+TimesNewRoman,Bold" w:eastAsia="Times New Roman" w:hAnsi="FPPFGB+TimesNewRoman,Bold" w:cs="FPPFGB+TimesNewRoman,Bold" w:hint="default"/>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9" w15:restartNumberingAfterBreak="0">
    <w:nsid w:val="41ED5B2C"/>
    <w:multiLevelType w:val="hybridMultilevel"/>
    <w:tmpl w:val="01567D80"/>
    <w:lvl w:ilvl="0" w:tplc="3D7AD434">
      <w:start w:val="4"/>
      <w:numFmt w:val="bullet"/>
      <w:lvlText w:val="-"/>
      <w:lvlJc w:val="left"/>
      <w:pPr>
        <w:ind w:left="1004" w:hanging="360"/>
      </w:pPr>
      <w:rPr>
        <w:rFonts w:ascii="Times New Roman" w:eastAsia="Times New Roman" w:hAnsi="Times New Roman" w:cs="Times New Roman" w:hint="default"/>
      </w:rPr>
    </w:lvl>
    <w:lvl w:ilvl="1" w:tplc="163E8F46">
      <w:numFmt w:val="bullet"/>
      <w:lvlText w:val="•"/>
      <w:lvlJc w:val="left"/>
      <w:pPr>
        <w:ind w:left="1724" w:hanging="360"/>
      </w:pPr>
      <w:rPr>
        <w:rFonts w:ascii="FPPFGB+TimesNewRoman,Bold" w:eastAsia="Times New Roman" w:hAnsi="FPPFGB+TimesNewRoman,Bold" w:cs="FPPFGB+TimesNewRoman,Bold" w:hint="default"/>
      </w:rPr>
    </w:lvl>
    <w:lvl w:ilvl="2" w:tplc="04140005" w:tentative="1">
      <w:start w:val="1"/>
      <w:numFmt w:val="bullet"/>
      <w:lvlText w:val=""/>
      <w:lvlJc w:val="left"/>
      <w:pPr>
        <w:ind w:left="2444" w:hanging="360"/>
      </w:pPr>
      <w:rPr>
        <w:rFonts w:ascii="Wingdings" w:hAnsi="Wingdings" w:hint="default"/>
      </w:rPr>
    </w:lvl>
    <w:lvl w:ilvl="3" w:tplc="04140001" w:tentative="1">
      <w:start w:val="1"/>
      <w:numFmt w:val="bullet"/>
      <w:lvlText w:val=""/>
      <w:lvlJc w:val="left"/>
      <w:pPr>
        <w:ind w:left="3164" w:hanging="360"/>
      </w:pPr>
      <w:rPr>
        <w:rFonts w:ascii="Symbol" w:hAnsi="Symbol" w:hint="default"/>
      </w:rPr>
    </w:lvl>
    <w:lvl w:ilvl="4" w:tplc="04140003" w:tentative="1">
      <w:start w:val="1"/>
      <w:numFmt w:val="bullet"/>
      <w:lvlText w:val="o"/>
      <w:lvlJc w:val="left"/>
      <w:pPr>
        <w:ind w:left="3884" w:hanging="360"/>
      </w:pPr>
      <w:rPr>
        <w:rFonts w:ascii="Courier New" w:hAnsi="Courier New" w:cs="Courier New" w:hint="default"/>
      </w:rPr>
    </w:lvl>
    <w:lvl w:ilvl="5" w:tplc="04140005" w:tentative="1">
      <w:start w:val="1"/>
      <w:numFmt w:val="bullet"/>
      <w:lvlText w:val=""/>
      <w:lvlJc w:val="left"/>
      <w:pPr>
        <w:ind w:left="4604" w:hanging="360"/>
      </w:pPr>
      <w:rPr>
        <w:rFonts w:ascii="Wingdings" w:hAnsi="Wingdings" w:hint="default"/>
      </w:rPr>
    </w:lvl>
    <w:lvl w:ilvl="6" w:tplc="04140001" w:tentative="1">
      <w:start w:val="1"/>
      <w:numFmt w:val="bullet"/>
      <w:lvlText w:val=""/>
      <w:lvlJc w:val="left"/>
      <w:pPr>
        <w:ind w:left="5324" w:hanging="360"/>
      </w:pPr>
      <w:rPr>
        <w:rFonts w:ascii="Symbol" w:hAnsi="Symbol" w:hint="default"/>
      </w:rPr>
    </w:lvl>
    <w:lvl w:ilvl="7" w:tplc="04140003" w:tentative="1">
      <w:start w:val="1"/>
      <w:numFmt w:val="bullet"/>
      <w:lvlText w:val="o"/>
      <w:lvlJc w:val="left"/>
      <w:pPr>
        <w:ind w:left="6044" w:hanging="360"/>
      </w:pPr>
      <w:rPr>
        <w:rFonts w:ascii="Courier New" w:hAnsi="Courier New" w:cs="Courier New" w:hint="default"/>
      </w:rPr>
    </w:lvl>
    <w:lvl w:ilvl="8" w:tplc="04140005" w:tentative="1">
      <w:start w:val="1"/>
      <w:numFmt w:val="bullet"/>
      <w:lvlText w:val=""/>
      <w:lvlJc w:val="left"/>
      <w:pPr>
        <w:ind w:left="6764" w:hanging="360"/>
      </w:pPr>
      <w:rPr>
        <w:rFonts w:ascii="Wingdings" w:hAnsi="Wingdings" w:hint="default"/>
      </w:rPr>
    </w:lvl>
  </w:abstractNum>
  <w:abstractNum w:abstractNumId="20" w15:restartNumberingAfterBreak="0">
    <w:nsid w:val="425B52B4"/>
    <w:multiLevelType w:val="hybridMultilevel"/>
    <w:tmpl w:val="FEE2D14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1" w15:restartNumberingAfterBreak="0">
    <w:nsid w:val="44CC76C8"/>
    <w:multiLevelType w:val="hybridMultilevel"/>
    <w:tmpl w:val="74903856"/>
    <w:lvl w:ilvl="0" w:tplc="3D7AD434">
      <w:start w:val="4"/>
      <w:numFmt w:val="bullet"/>
      <w:lvlText w:val="-"/>
      <w:lvlJc w:val="left"/>
      <w:pPr>
        <w:ind w:left="720" w:hanging="360"/>
      </w:pPr>
      <w:rPr>
        <w:rFonts w:ascii="Times New Roman" w:eastAsia="Times New Roman" w:hAnsi="Times New Roman"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457A2763"/>
    <w:multiLevelType w:val="hybridMultilevel"/>
    <w:tmpl w:val="622EF17A"/>
    <w:lvl w:ilvl="0" w:tplc="163E8F46">
      <w:numFmt w:val="bullet"/>
      <w:lvlText w:val="•"/>
      <w:lvlJc w:val="left"/>
      <w:pPr>
        <w:ind w:left="720" w:hanging="360"/>
      </w:pPr>
      <w:rPr>
        <w:rFonts w:ascii="FPPFGB+TimesNewRoman,Bold" w:eastAsia="Times New Roman" w:hAnsi="FPPFGB+TimesNewRoman,Bold" w:cs="FPPFGB+TimesNewRoman,Bold"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3" w15:restartNumberingAfterBreak="0">
    <w:nsid w:val="477B070D"/>
    <w:multiLevelType w:val="hybridMultilevel"/>
    <w:tmpl w:val="36408EBE"/>
    <w:lvl w:ilvl="0" w:tplc="3D7AD434">
      <w:start w:val="4"/>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49CC6BB1"/>
    <w:multiLevelType w:val="hybridMultilevel"/>
    <w:tmpl w:val="464A0D56"/>
    <w:lvl w:ilvl="0" w:tplc="08BA3F00">
      <w:numFmt w:val="bullet"/>
      <w:lvlText w:val="•"/>
      <w:lvlJc w:val="left"/>
      <w:pPr>
        <w:ind w:left="720" w:hanging="360"/>
      </w:pPr>
      <w:rPr>
        <w:rFonts w:ascii="FPPFGB+TimesNewRoman,Bold" w:eastAsia="Times New Roman" w:hAnsi="FPPFGB+TimesNewRoman,Bold" w:cs="FPPFGB+TimesNewRoman,Bold"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5" w15:restartNumberingAfterBreak="0">
    <w:nsid w:val="4AE32056"/>
    <w:multiLevelType w:val="hybridMultilevel"/>
    <w:tmpl w:val="E634D956"/>
    <w:lvl w:ilvl="0" w:tplc="DAA6D19C">
      <w:start w:val="5"/>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6" w15:restartNumberingAfterBreak="0">
    <w:nsid w:val="4AF7269A"/>
    <w:multiLevelType w:val="hybridMultilevel"/>
    <w:tmpl w:val="468CBFDE"/>
    <w:lvl w:ilvl="0" w:tplc="3D7AD434">
      <w:start w:val="4"/>
      <w:numFmt w:val="bullet"/>
      <w:lvlText w:val="-"/>
      <w:lvlJc w:val="left"/>
      <w:pPr>
        <w:ind w:left="862" w:hanging="360"/>
      </w:pPr>
      <w:rPr>
        <w:rFonts w:ascii="Times New Roman" w:eastAsia="Times New Roman" w:hAnsi="Times New Roman" w:cs="Times New Roman" w:hint="default"/>
      </w:rPr>
    </w:lvl>
    <w:lvl w:ilvl="1" w:tplc="04140003">
      <w:start w:val="1"/>
      <w:numFmt w:val="bullet"/>
      <w:lvlText w:val="o"/>
      <w:lvlJc w:val="left"/>
      <w:pPr>
        <w:ind w:left="1582" w:hanging="360"/>
      </w:pPr>
      <w:rPr>
        <w:rFonts w:ascii="Courier New" w:hAnsi="Courier New" w:cs="Courier New" w:hint="default"/>
      </w:rPr>
    </w:lvl>
    <w:lvl w:ilvl="2" w:tplc="04140005" w:tentative="1">
      <w:start w:val="1"/>
      <w:numFmt w:val="bullet"/>
      <w:lvlText w:val=""/>
      <w:lvlJc w:val="left"/>
      <w:pPr>
        <w:ind w:left="2302" w:hanging="360"/>
      </w:pPr>
      <w:rPr>
        <w:rFonts w:ascii="Wingdings" w:hAnsi="Wingdings" w:hint="default"/>
      </w:rPr>
    </w:lvl>
    <w:lvl w:ilvl="3" w:tplc="04140001" w:tentative="1">
      <w:start w:val="1"/>
      <w:numFmt w:val="bullet"/>
      <w:lvlText w:val=""/>
      <w:lvlJc w:val="left"/>
      <w:pPr>
        <w:ind w:left="3022" w:hanging="360"/>
      </w:pPr>
      <w:rPr>
        <w:rFonts w:ascii="Symbol" w:hAnsi="Symbol" w:hint="default"/>
      </w:rPr>
    </w:lvl>
    <w:lvl w:ilvl="4" w:tplc="04140003" w:tentative="1">
      <w:start w:val="1"/>
      <w:numFmt w:val="bullet"/>
      <w:lvlText w:val="o"/>
      <w:lvlJc w:val="left"/>
      <w:pPr>
        <w:ind w:left="3742" w:hanging="360"/>
      </w:pPr>
      <w:rPr>
        <w:rFonts w:ascii="Courier New" w:hAnsi="Courier New" w:cs="Courier New" w:hint="default"/>
      </w:rPr>
    </w:lvl>
    <w:lvl w:ilvl="5" w:tplc="04140005" w:tentative="1">
      <w:start w:val="1"/>
      <w:numFmt w:val="bullet"/>
      <w:lvlText w:val=""/>
      <w:lvlJc w:val="left"/>
      <w:pPr>
        <w:ind w:left="4462" w:hanging="360"/>
      </w:pPr>
      <w:rPr>
        <w:rFonts w:ascii="Wingdings" w:hAnsi="Wingdings" w:hint="default"/>
      </w:rPr>
    </w:lvl>
    <w:lvl w:ilvl="6" w:tplc="04140001" w:tentative="1">
      <w:start w:val="1"/>
      <w:numFmt w:val="bullet"/>
      <w:lvlText w:val=""/>
      <w:lvlJc w:val="left"/>
      <w:pPr>
        <w:ind w:left="5182" w:hanging="360"/>
      </w:pPr>
      <w:rPr>
        <w:rFonts w:ascii="Symbol" w:hAnsi="Symbol" w:hint="default"/>
      </w:rPr>
    </w:lvl>
    <w:lvl w:ilvl="7" w:tplc="04140003" w:tentative="1">
      <w:start w:val="1"/>
      <w:numFmt w:val="bullet"/>
      <w:lvlText w:val="o"/>
      <w:lvlJc w:val="left"/>
      <w:pPr>
        <w:ind w:left="5902" w:hanging="360"/>
      </w:pPr>
      <w:rPr>
        <w:rFonts w:ascii="Courier New" w:hAnsi="Courier New" w:cs="Courier New" w:hint="default"/>
      </w:rPr>
    </w:lvl>
    <w:lvl w:ilvl="8" w:tplc="04140005" w:tentative="1">
      <w:start w:val="1"/>
      <w:numFmt w:val="bullet"/>
      <w:lvlText w:val=""/>
      <w:lvlJc w:val="left"/>
      <w:pPr>
        <w:ind w:left="6622" w:hanging="360"/>
      </w:pPr>
      <w:rPr>
        <w:rFonts w:ascii="Wingdings" w:hAnsi="Wingdings" w:hint="default"/>
      </w:rPr>
    </w:lvl>
  </w:abstractNum>
  <w:abstractNum w:abstractNumId="27" w15:restartNumberingAfterBreak="0">
    <w:nsid w:val="4C201FC2"/>
    <w:multiLevelType w:val="hybridMultilevel"/>
    <w:tmpl w:val="1674CFE2"/>
    <w:lvl w:ilvl="0" w:tplc="3D7AD434">
      <w:start w:val="4"/>
      <w:numFmt w:val="bullet"/>
      <w:lvlText w:val="-"/>
      <w:lvlJc w:val="left"/>
      <w:pPr>
        <w:ind w:left="720" w:hanging="360"/>
      </w:pPr>
      <w:rPr>
        <w:rFonts w:ascii="Times New Roman" w:eastAsia="Times New Roman" w:hAnsi="Times New Roman"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4E031EC4"/>
    <w:multiLevelType w:val="hybridMultilevel"/>
    <w:tmpl w:val="135C2A84"/>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9" w15:restartNumberingAfterBreak="0">
    <w:nsid w:val="572560F0"/>
    <w:multiLevelType w:val="multilevel"/>
    <w:tmpl w:val="58E83414"/>
    <w:lvl w:ilvl="0">
      <w:start w:val="1"/>
      <w:numFmt w:val="decimal"/>
      <w:lvlText w:val="%1"/>
      <w:lvlJc w:val="left"/>
      <w:pPr>
        <w:tabs>
          <w:tab w:val="num" w:pos="390"/>
        </w:tabs>
        <w:ind w:left="390" w:hanging="390"/>
      </w:pPr>
      <w:rPr>
        <w:rFonts w:hint="default"/>
      </w:rPr>
    </w:lvl>
    <w:lvl w:ilvl="1">
      <w:start w:val="4"/>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5D9A1B1E"/>
    <w:multiLevelType w:val="hybridMultilevel"/>
    <w:tmpl w:val="AA76E00A"/>
    <w:lvl w:ilvl="0" w:tplc="8AA43E98">
      <w:start w:val="1"/>
      <w:numFmt w:val="bullet"/>
      <w:lvlText w:val="•"/>
      <w:lvlJc w:val="left"/>
      <w:pPr>
        <w:ind w:left="720" w:hanging="360"/>
      </w:pPr>
      <w:rPr>
        <w:rFonts w:ascii="OpenSymbol" w:eastAsia="Times New Roman" w:hAnsi="OpenSymbol" w:cs="Times New Roman" w:hint="default"/>
        <w:sz w:val="24"/>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1" w15:restartNumberingAfterBreak="0">
    <w:nsid w:val="5FC302D2"/>
    <w:multiLevelType w:val="hybridMultilevel"/>
    <w:tmpl w:val="AFD4EB9C"/>
    <w:lvl w:ilvl="0" w:tplc="3D7AD434">
      <w:start w:val="4"/>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61B94B41"/>
    <w:multiLevelType w:val="hybridMultilevel"/>
    <w:tmpl w:val="76A07A20"/>
    <w:lvl w:ilvl="0" w:tplc="3D7AD434">
      <w:start w:val="4"/>
      <w:numFmt w:val="bullet"/>
      <w:lvlText w:val="-"/>
      <w:lvlJc w:val="left"/>
      <w:pPr>
        <w:ind w:left="720" w:hanging="360"/>
      </w:pPr>
      <w:rPr>
        <w:rFonts w:ascii="Times New Roman" w:eastAsia="Times New Roman" w:hAnsi="Times New Roman" w:cs="Times New Roman"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61EF5A59"/>
    <w:multiLevelType w:val="hybridMultilevel"/>
    <w:tmpl w:val="7DC8F924"/>
    <w:lvl w:ilvl="0" w:tplc="04140001">
      <w:start w:val="1"/>
      <w:numFmt w:val="bullet"/>
      <w:lvlText w:val=""/>
      <w:lvlJc w:val="left"/>
      <w:pPr>
        <w:ind w:left="1080" w:hanging="360"/>
      </w:pPr>
      <w:rPr>
        <w:rFonts w:ascii="Symbol" w:hAnsi="Symbol" w:hint="default"/>
      </w:rPr>
    </w:lvl>
    <w:lvl w:ilvl="1" w:tplc="04140003" w:tentative="1">
      <w:start w:val="1"/>
      <w:numFmt w:val="bullet"/>
      <w:lvlText w:val="o"/>
      <w:lvlJc w:val="left"/>
      <w:pPr>
        <w:ind w:left="1800" w:hanging="360"/>
      </w:pPr>
      <w:rPr>
        <w:rFonts w:ascii="Courier New" w:hAnsi="Courier New" w:cs="Courier New" w:hint="default"/>
      </w:rPr>
    </w:lvl>
    <w:lvl w:ilvl="2" w:tplc="04140005" w:tentative="1">
      <w:start w:val="1"/>
      <w:numFmt w:val="bullet"/>
      <w:lvlText w:val=""/>
      <w:lvlJc w:val="left"/>
      <w:pPr>
        <w:ind w:left="2520" w:hanging="360"/>
      </w:pPr>
      <w:rPr>
        <w:rFonts w:ascii="Wingdings" w:hAnsi="Wingdings" w:hint="default"/>
      </w:rPr>
    </w:lvl>
    <w:lvl w:ilvl="3" w:tplc="04140001" w:tentative="1">
      <w:start w:val="1"/>
      <w:numFmt w:val="bullet"/>
      <w:lvlText w:val=""/>
      <w:lvlJc w:val="left"/>
      <w:pPr>
        <w:ind w:left="3240" w:hanging="360"/>
      </w:pPr>
      <w:rPr>
        <w:rFonts w:ascii="Symbol" w:hAnsi="Symbol" w:hint="default"/>
      </w:rPr>
    </w:lvl>
    <w:lvl w:ilvl="4" w:tplc="04140003" w:tentative="1">
      <w:start w:val="1"/>
      <w:numFmt w:val="bullet"/>
      <w:lvlText w:val="o"/>
      <w:lvlJc w:val="left"/>
      <w:pPr>
        <w:ind w:left="3960" w:hanging="360"/>
      </w:pPr>
      <w:rPr>
        <w:rFonts w:ascii="Courier New" w:hAnsi="Courier New" w:cs="Courier New" w:hint="default"/>
      </w:rPr>
    </w:lvl>
    <w:lvl w:ilvl="5" w:tplc="04140005" w:tentative="1">
      <w:start w:val="1"/>
      <w:numFmt w:val="bullet"/>
      <w:lvlText w:val=""/>
      <w:lvlJc w:val="left"/>
      <w:pPr>
        <w:ind w:left="4680" w:hanging="360"/>
      </w:pPr>
      <w:rPr>
        <w:rFonts w:ascii="Wingdings" w:hAnsi="Wingdings" w:hint="default"/>
      </w:rPr>
    </w:lvl>
    <w:lvl w:ilvl="6" w:tplc="04140001" w:tentative="1">
      <w:start w:val="1"/>
      <w:numFmt w:val="bullet"/>
      <w:lvlText w:val=""/>
      <w:lvlJc w:val="left"/>
      <w:pPr>
        <w:ind w:left="5400" w:hanging="360"/>
      </w:pPr>
      <w:rPr>
        <w:rFonts w:ascii="Symbol" w:hAnsi="Symbol" w:hint="default"/>
      </w:rPr>
    </w:lvl>
    <w:lvl w:ilvl="7" w:tplc="04140003" w:tentative="1">
      <w:start w:val="1"/>
      <w:numFmt w:val="bullet"/>
      <w:lvlText w:val="o"/>
      <w:lvlJc w:val="left"/>
      <w:pPr>
        <w:ind w:left="6120" w:hanging="360"/>
      </w:pPr>
      <w:rPr>
        <w:rFonts w:ascii="Courier New" w:hAnsi="Courier New" w:cs="Courier New" w:hint="default"/>
      </w:rPr>
    </w:lvl>
    <w:lvl w:ilvl="8" w:tplc="04140005" w:tentative="1">
      <w:start w:val="1"/>
      <w:numFmt w:val="bullet"/>
      <w:lvlText w:val=""/>
      <w:lvlJc w:val="left"/>
      <w:pPr>
        <w:ind w:left="6840" w:hanging="360"/>
      </w:pPr>
      <w:rPr>
        <w:rFonts w:ascii="Wingdings" w:hAnsi="Wingdings" w:hint="default"/>
      </w:rPr>
    </w:lvl>
  </w:abstractNum>
  <w:abstractNum w:abstractNumId="34" w15:restartNumberingAfterBreak="0">
    <w:nsid w:val="63EF231C"/>
    <w:multiLevelType w:val="hybridMultilevel"/>
    <w:tmpl w:val="43F6B7B8"/>
    <w:lvl w:ilvl="0" w:tplc="163E8F46">
      <w:numFmt w:val="bullet"/>
      <w:lvlText w:val="•"/>
      <w:lvlJc w:val="left"/>
      <w:pPr>
        <w:ind w:left="720" w:hanging="360"/>
      </w:pPr>
      <w:rPr>
        <w:rFonts w:ascii="FPPFGB+TimesNewRoman,Bold" w:eastAsia="Times New Roman" w:hAnsi="FPPFGB+TimesNewRoman,Bold" w:cs="FPPFGB+TimesNewRoman,Bold"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5" w15:restartNumberingAfterBreak="0">
    <w:nsid w:val="664833A1"/>
    <w:multiLevelType w:val="hybridMultilevel"/>
    <w:tmpl w:val="FB047A20"/>
    <w:lvl w:ilvl="0" w:tplc="163E8F46">
      <w:numFmt w:val="bullet"/>
      <w:lvlText w:val="•"/>
      <w:lvlJc w:val="left"/>
      <w:pPr>
        <w:ind w:left="720" w:hanging="360"/>
      </w:pPr>
      <w:rPr>
        <w:rFonts w:ascii="FPPFGB+TimesNewRoman,Bold" w:eastAsia="Times New Roman" w:hAnsi="FPPFGB+TimesNewRoman,Bold" w:cs="FPPFGB+TimesNewRoman,Bold" w:hint="default"/>
      </w:rPr>
    </w:lvl>
    <w:lvl w:ilvl="1" w:tplc="A04625DE">
      <w:start w:val="1"/>
      <w:numFmt w:val="bullet"/>
      <w:lvlText w:val="-"/>
      <w:lvlJc w:val="left"/>
      <w:pPr>
        <w:ind w:left="1440" w:hanging="360"/>
      </w:pPr>
      <w:rPr>
        <w:rFonts w:ascii="Times New Roman" w:eastAsia="Times New Roman" w:hAnsi="Times New Roman" w:cs="Times New Roman"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6" w15:restartNumberingAfterBreak="0">
    <w:nsid w:val="6B155009"/>
    <w:multiLevelType w:val="hybridMultilevel"/>
    <w:tmpl w:val="5B74F62A"/>
    <w:lvl w:ilvl="0" w:tplc="3D7AD434">
      <w:start w:val="4"/>
      <w:numFmt w:val="bullet"/>
      <w:lvlText w:val="-"/>
      <w:lvlJc w:val="left"/>
      <w:pPr>
        <w:ind w:left="1582" w:hanging="360"/>
      </w:pPr>
      <w:rPr>
        <w:rFonts w:ascii="Times New Roman" w:eastAsia="Times New Roman" w:hAnsi="Times New Roman" w:cs="Times New Roman" w:hint="default"/>
      </w:rPr>
    </w:lvl>
    <w:lvl w:ilvl="1" w:tplc="04140003" w:tentative="1">
      <w:start w:val="1"/>
      <w:numFmt w:val="bullet"/>
      <w:lvlText w:val="o"/>
      <w:lvlJc w:val="left"/>
      <w:pPr>
        <w:ind w:left="2302" w:hanging="360"/>
      </w:pPr>
      <w:rPr>
        <w:rFonts w:ascii="Courier New" w:hAnsi="Courier New" w:cs="Courier New" w:hint="default"/>
      </w:rPr>
    </w:lvl>
    <w:lvl w:ilvl="2" w:tplc="04140005" w:tentative="1">
      <w:start w:val="1"/>
      <w:numFmt w:val="bullet"/>
      <w:lvlText w:val=""/>
      <w:lvlJc w:val="left"/>
      <w:pPr>
        <w:ind w:left="3022" w:hanging="360"/>
      </w:pPr>
      <w:rPr>
        <w:rFonts w:ascii="Wingdings" w:hAnsi="Wingdings" w:hint="default"/>
      </w:rPr>
    </w:lvl>
    <w:lvl w:ilvl="3" w:tplc="04140001" w:tentative="1">
      <w:start w:val="1"/>
      <w:numFmt w:val="bullet"/>
      <w:lvlText w:val=""/>
      <w:lvlJc w:val="left"/>
      <w:pPr>
        <w:ind w:left="3742" w:hanging="360"/>
      </w:pPr>
      <w:rPr>
        <w:rFonts w:ascii="Symbol" w:hAnsi="Symbol" w:hint="default"/>
      </w:rPr>
    </w:lvl>
    <w:lvl w:ilvl="4" w:tplc="04140003" w:tentative="1">
      <w:start w:val="1"/>
      <w:numFmt w:val="bullet"/>
      <w:lvlText w:val="o"/>
      <w:lvlJc w:val="left"/>
      <w:pPr>
        <w:ind w:left="4462" w:hanging="360"/>
      </w:pPr>
      <w:rPr>
        <w:rFonts w:ascii="Courier New" w:hAnsi="Courier New" w:cs="Courier New" w:hint="default"/>
      </w:rPr>
    </w:lvl>
    <w:lvl w:ilvl="5" w:tplc="04140005" w:tentative="1">
      <w:start w:val="1"/>
      <w:numFmt w:val="bullet"/>
      <w:lvlText w:val=""/>
      <w:lvlJc w:val="left"/>
      <w:pPr>
        <w:ind w:left="5182" w:hanging="360"/>
      </w:pPr>
      <w:rPr>
        <w:rFonts w:ascii="Wingdings" w:hAnsi="Wingdings" w:hint="default"/>
      </w:rPr>
    </w:lvl>
    <w:lvl w:ilvl="6" w:tplc="04140001" w:tentative="1">
      <w:start w:val="1"/>
      <w:numFmt w:val="bullet"/>
      <w:lvlText w:val=""/>
      <w:lvlJc w:val="left"/>
      <w:pPr>
        <w:ind w:left="5902" w:hanging="360"/>
      </w:pPr>
      <w:rPr>
        <w:rFonts w:ascii="Symbol" w:hAnsi="Symbol" w:hint="default"/>
      </w:rPr>
    </w:lvl>
    <w:lvl w:ilvl="7" w:tplc="04140003" w:tentative="1">
      <w:start w:val="1"/>
      <w:numFmt w:val="bullet"/>
      <w:lvlText w:val="o"/>
      <w:lvlJc w:val="left"/>
      <w:pPr>
        <w:ind w:left="6622" w:hanging="360"/>
      </w:pPr>
      <w:rPr>
        <w:rFonts w:ascii="Courier New" w:hAnsi="Courier New" w:cs="Courier New" w:hint="default"/>
      </w:rPr>
    </w:lvl>
    <w:lvl w:ilvl="8" w:tplc="04140005" w:tentative="1">
      <w:start w:val="1"/>
      <w:numFmt w:val="bullet"/>
      <w:lvlText w:val=""/>
      <w:lvlJc w:val="left"/>
      <w:pPr>
        <w:ind w:left="7342" w:hanging="360"/>
      </w:pPr>
      <w:rPr>
        <w:rFonts w:ascii="Wingdings" w:hAnsi="Wingdings" w:hint="default"/>
      </w:rPr>
    </w:lvl>
  </w:abstractNum>
  <w:abstractNum w:abstractNumId="37" w15:restartNumberingAfterBreak="0">
    <w:nsid w:val="6E1C6B7B"/>
    <w:multiLevelType w:val="hybridMultilevel"/>
    <w:tmpl w:val="483A4588"/>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8" w15:restartNumberingAfterBreak="0">
    <w:nsid w:val="70E71497"/>
    <w:multiLevelType w:val="hybridMultilevel"/>
    <w:tmpl w:val="4898506E"/>
    <w:lvl w:ilvl="0" w:tplc="3D7AD434">
      <w:start w:val="4"/>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56C0788"/>
    <w:multiLevelType w:val="hybridMultilevel"/>
    <w:tmpl w:val="15B4FB70"/>
    <w:lvl w:ilvl="0" w:tplc="163E8F46">
      <w:numFmt w:val="bullet"/>
      <w:lvlText w:val="•"/>
      <w:lvlJc w:val="left"/>
      <w:pPr>
        <w:ind w:left="720" w:hanging="360"/>
      </w:pPr>
      <w:rPr>
        <w:rFonts w:ascii="FPPFGB+TimesNewRoman,Bold" w:eastAsia="Times New Roman" w:hAnsi="FPPFGB+TimesNewRoman,Bold" w:cs="FPPFGB+TimesNewRoman,Bold" w:hint="default"/>
      </w:rPr>
    </w:lvl>
    <w:lvl w:ilvl="1" w:tplc="04140019">
      <w:start w:val="1"/>
      <w:numFmt w:val="lowerLetter"/>
      <w:lvlText w:val="%2."/>
      <w:lvlJc w:val="left"/>
      <w:pPr>
        <w:ind w:left="1440" w:hanging="360"/>
      </w:pPr>
    </w:lvl>
    <w:lvl w:ilvl="2" w:tplc="0414001B">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0" w15:restartNumberingAfterBreak="0">
    <w:nsid w:val="7A3B727F"/>
    <w:multiLevelType w:val="hybridMultilevel"/>
    <w:tmpl w:val="D7D00424"/>
    <w:lvl w:ilvl="0" w:tplc="93FA5A18">
      <w:start w:val="1"/>
      <w:numFmt w:val="lowerLetter"/>
      <w:lvlText w:val="%1)"/>
      <w:lvlJc w:val="left"/>
      <w:pPr>
        <w:ind w:left="1080" w:hanging="72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1" w15:restartNumberingAfterBreak="0">
    <w:nsid w:val="7BA7091D"/>
    <w:multiLevelType w:val="multilevel"/>
    <w:tmpl w:val="CE784916"/>
    <w:lvl w:ilvl="0">
      <w:start w:val="4"/>
      <w:numFmt w:val="decimal"/>
      <w:lvlText w:val="%1."/>
      <w:lvlJc w:val="left"/>
      <w:pPr>
        <w:tabs>
          <w:tab w:val="num" w:pos="660"/>
        </w:tabs>
        <w:ind w:left="660" w:hanging="660"/>
      </w:pPr>
      <w:rPr>
        <w:rFonts w:hint="default"/>
        <w:b/>
      </w:rPr>
    </w:lvl>
    <w:lvl w:ilvl="1">
      <w:start w:val="1"/>
      <w:numFmt w:val="decimal"/>
      <w:isLgl/>
      <w:lvlText w:val="%1.%2"/>
      <w:lvlJc w:val="left"/>
      <w:pPr>
        <w:tabs>
          <w:tab w:val="num" w:pos="720"/>
        </w:tabs>
        <w:ind w:left="720" w:hanging="720"/>
      </w:pPr>
      <w:rPr>
        <w:rFonts w:hint="default"/>
        <w:b w:val="0"/>
        <w:sz w:val="24"/>
        <w:szCs w:val="24"/>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42" w15:restartNumberingAfterBreak="0">
    <w:nsid w:val="7EDC7F06"/>
    <w:multiLevelType w:val="hybridMultilevel"/>
    <w:tmpl w:val="DA801F5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785586869">
    <w:abstractNumId w:val="29"/>
  </w:num>
  <w:num w:numId="2" w16cid:durableId="594480306">
    <w:abstractNumId w:val="0"/>
  </w:num>
  <w:num w:numId="3" w16cid:durableId="1705255190">
    <w:abstractNumId w:val="1"/>
  </w:num>
  <w:num w:numId="4" w16cid:durableId="1977712349">
    <w:abstractNumId w:val="2"/>
  </w:num>
  <w:num w:numId="5" w16cid:durableId="1752039837">
    <w:abstractNumId w:val="41"/>
  </w:num>
  <w:num w:numId="6" w16cid:durableId="83115006">
    <w:abstractNumId w:val="38"/>
  </w:num>
  <w:num w:numId="7" w16cid:durableId="34307108">
    <w:abstractNumId w:val="9"/>
  </w:num>
  <w:num w:numId="8" w16cid:durableId="1779375214">
    <w:abstractNumId w:val="31"/>
  </w:num>
  <w:num w:numId="9" w16cid:durableId="806896142">
    <w:abstractNumId w:val="10"/>
  </w:num>
  <w:num w:numId="10" w16cid:durableId="1287346152">
    <w:abstractNumId w:val="30"/>
  </w:num>
  <w:num w:numId="11" w16cid:durableId="1728919823">
    <w:abstractNumId w:val="20"/>
  </w:num>
  <w:num w:numId="12" w16cid:durableId="500120827">
    <w:abstractNumId w:val="17"/>
  </w:num>
  <w:num w:numId="13" w16cid:durableId="461535682">
    <w:abstractNumId w:val="27"/>
  </w:num>
  <w:num w:numId="14" w16cid:durableId="389035747">
    <w:abstractNumId w:val="32"/>
  </w:num>
  <w:num w:numId="15" w16cid:durableId="593637011">
    <w:abstractNumId w:val="19"/>
  </w:num>
  <w:num w:numId="16" w16cid:durableId="1269120627">
    <w:abstractNumId w:val="7"/>
  </w:num>
  <w:num w:numId="17" w16cid:durableId="1823738045">
    <w:abstractNumId w:val="23"/>
  </w:num>
  <w:num w:numId="18" w16cid:durableId="1632906220">
    <w:abstractNumId w:val="21"/>
  </w:num>
  <w:num w:numId="19" w16cid:durableId="681247128">
    <w:abstractNumId w:val="33"/>
  </w:num>
  <w:num w:numId="20" w16cid:durableId="245530180">
    <w:abstractNumId w:val="24"/>
  </w:num>
  <w:num w:numId="21" w16cid:durableId="734358333">
    <w:abstractNumId w:val="42"/>
  </w:num>
  <w:num w:numId="22" w16cid:durableId="989023651">
    <w:abstractNumId w:val="25"/>
  </w:num>
  <w:num w:numId="23" w16cid:durableId="1512915813">
    <w:abstractNumId w:val="4"/>
  </w:num>
  <w:num w:numId="24" w16cid:durableId="681590105">
    <w:abstractNumId w:val="5"/>
  </w:num>
  <w:num w:numId="25" w16cid:durableId="500051866">
    <w:abstractNumId w:val="14"/>
  </w:num>
  <w:num w:numId="26" w16cid:durableId="2025742454">
    <w:abstractNumId w:val="12"/>
  </w:num>
  <w:num w:numId="27" w16cid:durableId="457262020">
    <w:abstractNumId w:val="28"/>
  </w:num>
  <w:num w:numId="28" w16cid:durableId="1372415296">
    <w:abstractNumId w:val="6"/>
  </w:num>
  <w:num w:numId="29" w16cid:durableId="974405294">
    <w:abstractNumId w:val="15"/>
  </w:num>
  <w:num w:numId="30" w16cid:durableId="186061530">
    <w:abstractNumId w:val="35"/>
  </w:num>
  <w:num w:numId="31" w16cid:durableId="431366971">
    <w:abstractNumId w:val="11"/>
  </w:num>
  <w:num w:numId="32" w16cid:durableId="644623534">
    <w:abstractNumId w:val="13"/>
  </w:num>
  <w:num w:numId="33" w16cid:durableId="1356342923">
    <w:abstractNumId w:val="16"/>
  </w:num>
  <w:num w:numId="34" w16cid:durableId="778835581">
    <w:abstractNumId w:val="40"/>
  </w:num>
  <w:num w:numId="35" w16cid:durableId="898246784">
    <w:abstractNumId w:val="18"/>
  </w:num>
  <w:num w:numId="36" w16cid:durableId="2113743079">
    <w:abstractNumId w:val="37"/>
  </w:num>
  <w:num w:numId="37" w16cid:durableId="110898505">
    <w:abstractNumId w:val="34"/>
  </w:num>
  <w:num w:numId="38" w16cid:durableId="228618431">
    <w:abstractNumId w:val="22"/>
  </w:num>
  <w:num w:numId="39" w16cid:durableId="676738313">
    <w:abstractNumId w:val="39"/>
  </w:num>
  <w:num w:numId="40" w16cid:durableId="493188301">
    <w:abstractNumId w:val="26"/>
  </w:num>
  <w:num w:numId="41" w16cid:durableId="630866246">
    <w:abstractNumId w:val="36"/>
  </w:num>
  <w:num w:numId="42" w16cid:durableId="876356863">
    <w:abstractNumId w:val="8"/>
  </w:num>
  <w:num w:numId="43" w16cid:durableId="15604820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E44"/>
    <w:rsid w:val="0000178C"/>
    <w:rsid w:val="00006F33"/>
    <w:rsid w:val="0001369B"/>
    <w:rsid w:val="00014241"/>
    <w:rsid w:val="0001578D"/>
    <w:rsid w:val="0002268E"/>
    <w:rsid w:val="00030160"/>
    <w:rsid w:val="0004004A"/>
    <w:rsid w:val="0004376A"/>
    <w:rsid w:val="00045761"/>
    <w:rsid w:val="0005759C"/>
    <w:rsid w:val="00062374"/>
    <w:rsid w:val="00084BE6"/>
    <w:rsid w:val="000858AD"/>
    <w:rsid w:val="00091D81"/>
    <w:rsid w:val="00092D32"/>
    <w:rsid w:val="00097F80"/>
    <w:rsid w:val="000A0E35"/>
    <w:rsid w:val="000A7A60"/>
    <w:rsid w:val="000A7A9F"/>
    <w:rsid w:val="000B4194"/>
    <w:rsid w:val="000C0F14"/>
    <w:rsid w:val="000C106C"/>
    <w:rsid w:val="000C3A36"/>
    <w:rsid w:val="000D0F93"/>
    <w:rsid w:val="000D3460"/>
    <w:rsid w:val="000F36DF"/>
    <w:rsid w:val="000F4E1C"/>
    <w:rsid w:val="00100B63"/>
    <w:rsid w:val="00102DED"/>
    <w:rsid w:val="0010483A"/>
    <w:rsid w:val="00106FC0"/>
    <w:rsid w:val="00121530"/>
    <w:rsid w:val="0012201D"/>
    <w:rsid w:val="00126B34"/>
    <w:rsid w:val="0012705C"/>
    <w:rsid w:val="00131B40"/>
    <w:rsid w:val="001349CD"/>
    <w:rsid w:val="0014534E"/>
    <w:rsid w:val="00145F30"/>
    <w:rsid w:val="00151B46"/>
    <w:rsid w:val="00152622"/>
    <w:rsid w:val="00154B6F"/>
    <w:rsid w:val="00157E15"/>
    <w:rsid w:val="00165614"/>
    <w:rsid w:val="001661C0"/>
    <w:rsid w:val="00174151"/>
    <w:rsid w:val="001762F6"/>
    <w:rsid w:val="001764DE"/>
    <w:rsid w:val="001936D6"/>
    <w:rsid w:val="00196EAD"/>
    <w:rsid w:val="001C413D"/>
    <w:rsid w:val="001D1E46"/>
    <w:rsid w:val="001D4972"/>
    <w:rsid w:val="001E1544"/>
    <w:rsid w:val="001F03A9"/>
    <w:rsid w:val="001F0C33"/>
    <w:rsid w:val="001F0ED8"/>
    <w:rsid w:val="001F239C"/>
    <w:rsid w:val="001F7F2A"/>
    <w:rsid w:val="00200982"/>
    <w:rsid w:val="00201EA6"/>
    <w:rsid w:val="00205D37"/>
    <w:rsid w:val="00233641"/>
    <w:rsid w:val="002339A1"/>
    <w:rsid w:val="00235476"/>
    <w:rsid w:val="0024090D"/>
    <w:rsid w:val="00241C79"/>
    <w:rsid w:val="00252CCA"/>
    <w:rsid w:val="00257EF9"/>
    <w:rsid w:val="00261310"/>
    <w:rsid w:val="00266AD1"/>
    <w:rsid w:val="00266B79"/>
    <w:rsid w:val="0027074C"/>
    <w:rsid w:val="00271EB1"/>
    <w:rsid w:val="00282AAE"/>
    <w:rsid w:val="00283A1D"/>
    <w:rsid w:val="00293443"/>
    <w:rsid w:val="002A2B99"/>
    <w:rsid w:val="002A4FDB"/>
    <w:rsid w:val="002C2765"/>
    <w:rsid w:val="002F3F4D"/>
    <w:rsid w:val="00300981"/>
    <w:rsid w:val="0034051E"/>
    <w:rsid w:val="0034106F"/>
    <w:rsid w:val="00343C90"/>
    <w:rsid w:val="0035676C"/>
    <w:rsid w:val="003819EA"/>
    <w:rsid w:val="003832FB"/>
    <w:rsid w:val="00386F61"/>
    <w:rsid w:val="00390D19"/>
    <w:rsid w:val="00397084"/>
    <w:rsid w:val="00397CD6"/>
    <w:rsid w:val="003A2256"/>
    <w:rsid w:val="003A6255"/>
    <w:rsid w:val="003A6A7C"/>
    <w:rsid w:val="003B2296"/>
    <w:rsid w:val="003B4E78"/>
    <w:rsid w:val="003C2E51"/>
    <w:rsid w:val="003D24A1"/>
    <w:rsid w:val="003D4394"/>
    <w:rsid w:val="003D53E0"/>
    <w:rsid w:val="003D696E"/>
    <w:rsid w:val="003E6B64"/>
    <w:rsid w:val="003E7401"/>
    <w:rsid w:val="003F28D7"/>
    <w:rsid w:val="003F389C"/>
    <w:rsid w:val="00410954"/>
    <w:rsid w:val="00415C25"/>
    <w:rsid w:val="004177C2"/>
    <w:rsid w:val="0042432A"/>
    <w:rsid w:val="004265E4"/>
    <w:rsid w:val="00426974"/>
    <w:rsid w:val="0042722D"/>
    <w:rsid w:val="0042724C"/>
    <w:rsid w:val="00435A8F"/>
    <w:rsid w:val="00451AC5"/>
    <w:rsid w:val="00454933"/>
    <w:rsid w:val="0045544A"/>
    <w:rsid w:val="004670E3"/>
    <w:rsid w:val="00472D3B"/>
    <w:rsid w:val="00472D7A"/>
    <w:rsid w:val="00477B27"/>
    <w:rsid w:val="00482E55"/>
    <w:rsid w:val="004A5DE5"/>
    <w:rsid w:val="004A61D3"/>
    <w:rsid w:val="004B783C"/>
    <w:rsid w:val="004C3B79"/>
    <w:rsid w:val="004C7C73"/>
    <w:rsid w:val="004D22EF"/>
    <w:rsid w:val="004D7620"/>
    <w:rsid w:val="004E189F"/>
    <w:rsid w:val="004E312C"/>
    <w:rsid w:val="004E42F8"/>
    <w:rsid w:val="004E4FDD"/>
    <w:rsid w:val="0050054C"/>
    <w:rsid w:val="00506940"/>
    <w:rsid w:val="0050778B"/>
    <w:rsid w:val="00516C9C"/>
    <w:rsid w:val="005218A3"/>
    <w:rsid w:val="00521CCC"/>
    <w:rsid w:val="00521F20"/>
    <w:rsid w:val="00536B6B"/>
    <w:rsid w:val="005412F5"/>
    <w:rsid w:val="00551F71"/>
    <w:rsid w:val="00561AC9"/>
    <w:rsid w:val="00562C11"/>
    <w:rsid w:val="00565033"/>
    <w:rsid w:val="00567104"/>
    <w:rsid w:val="00572417"/>
    <w:rsid w:val="005757C1"/>
    <w:rsid w:val="00576043"/>
    <w:rsid w:val="0057611F"/>
    <w:rsid w:val="0058092E"/>
    <w:rsid w:val="005811B0"/>
    <w:rsid w:val="00587EC2"/>
    <w:rsid w:val="005B0ED2"/>
    <w:rsid w:val="005C3B8E"/>
    <w:rsid w:val="005E74F7"/>
    <w:rsid w:val="006015A8"/>
    <w:rsid w:val="00610CAA"/>
    <w:rsid w:val="00612030"/>
    <w:rsid w:val="00621295"/>
    <w:rsid w:val="00633F42"/>
    <w:rsid w:val="00634B54"/>
    <w:rsid w:val="00637435"/>
    <w:rsid w:val="00641470"/>
    <w:rsid w:val="00666167"/>
    <w:rsid w:val="00670FE9"/>
    <w:rsid w:val="00682178"/>
    <w:rsid w:val="0068452F"/>
    <w:rsid w:val="00695F97"/>
    <w:rsid w:val="006A734E"/>
    <w:rsid w:val="006C09A4"/>
    <w:rsid w:val="006C3DF6"/>
    <w:rsid w:val="006D018C"/>
    <w:rsid w:val="006D215A"/>
    <w:rsid w:val="006D24C6"/>
    <w:rsid w:val="006D2630"/>
    <w:rsid w:val="006E0A89"/>
    <w:rsid w:val="006E3A97"/>
    <w:rsid w:val="006E7D93"/>
    <w:rsid w:val="006F21AF"/>
    <w:rsid w:val="006F572C"/>
    <w:rsid w:val="006F6710"/>
    <w:rsid w:val="0072588C"/>
    <w:rsid w:val="00731FEC"/>
    <w:rsid w:val="00745BFE"/>
    <w:rsid w:val="0074762D"/>
    <w:rsid w:val="00750C13"/>
    <w:rsid w:val="00753F09"/>
    <w:rsid w:val="007543D5"/>
    <w:rsid w:val="00755521"/>
    <w:rsid w:val="00760234"/>
    <w:rsid w:val="00762759"/>
    <w:rsid w:val="007756BC"/>
    <w:rsid w:val="007827A5"/>
    <w:rsid w:val="00783DFC"/>
    <w:rsid w:val="00790D9D"/>
    <w:rsid w:val="007A0E3A"/>
    <w:rsid w:val="007A26E5"/>
    <w:rsid w:val="007A3D46"/>
    <w:rsid w:val="007A61D0"/>
    <w:rsid w:val="007A6603"/>
    <w:rsid w:val="007B453C"/>
    <w:rsid w:val="007B6A47"/>
    <w:rsid w:val="007C1A84"/>
    <w:rsid w:val="007C42CE"/>
    <w:rsid w:val="007D0725"/>
    <w:rsid w:val="007D134B"/>
    <w:rsid w:val="007D6064"/>
    <w:rsid w:val="007D6ACF"/>
    <w:rsid w:val="007D7DDA"/>
    <w:rsid w:val="007E3492"/>
    <w:rsid w:val="007E5FCE"/>
    <w:rsid w:val="007F3020"/>
    <w:rsid w:val="007F586C"/>
    <w:rsid w:val="008001D2"/>
    <w:rsid w:val="00810265"/>
    <w:rsid w:val="008133BE"/>
    <w:rsid w:val="00822BEC"/>
    <w:rsid w:val="008258AC"/>
    <w:rsid w:val="008265C6"/>
    <w:rsid w:val="00827160"/>
    <w:rsid w:val="00830519"/>
    <w:rsid w:val="00830F7C"/>
    <w:rsid w:val="0083516C"/>
    <w:rsid w:val="008435F7"/>
    <w:rsid w:val="008454F9"/>
    <w:rsid w:val="00846456"/>
    <w:rsid w:val="00851573"/>
    <w:rsid w:val="00852E29"/>
    <w:rsid w:val="00862892"/>
    <w:rsid w:val="00874537"/>
    <w:rsid w:val="008771AE"/>
    <w:rsid w:val="008805B7"/>
    <w:rsid w:val="00882A3C"/>
    <w:rsid w:val="00886634"/>
    <w:rsid w:val="0089177F"/>
    <w:rsid w:val="008972D5"/>
    <w:rsid w:val="00897369"/>
    <w:rsid w:val="008A16E7"/>
    <w:rsid w:val="008B2E4E"/>
    <w:rsid w:val="008B4683"/>
    <w:rsid w:val="008C05FD"/>
    <w:rsid w:val="008C3F00"/>
    <w:rsid w:val="008C6ADF"/>
    <w:rsid w:val="008C7F07"/>
    <w:rsid w:val="008E2ADC"/>
    <w:rsid w:val="008E5FFE"/>
    <w:rsid w:val="009074D4"/>
    <w:rsid w:val="00911F39"/>
    <w:rsid w:val="00926A8A"/>
    <w:rsid w:val="0092717D"/>
    <w:rsid w:val="0093103F"/>
    <w:rsid w:val="00935451"/>
    <w:rsid w:val="00936E88"/>
    <w:rsid w:val="00941CE0"/>
    <w:rsid w:val="00945D7B"/>
    <w:rsid w:val="00951997"/>
    <w:rsid w:val="0095695B"/>
    <w:rsid w:val="009570B0"/>
    <w:rsid w:val="00963DF8"/>
    <w:rsid w:val="009640D4"/>
    <w:rsid w:val="00966572"/>
    <w:rsid w:val="00980817"/>
    <w:rsid w:val="00990DBE"/>
    <w:rsid w:val="009A1768"/>
    <w:rsid w:val="009B2709"/>
    <w:rsid w:val="009B6979"/>
    <w:rsid w:val="009C327D"/>
    <w:rsid w:val="009C4C84"/>
    <w:rsid w:val="009F1349"/>
    <w:rsid w:val="00A03DA4"/>
    <w:rsid w:val="00A0440F"/>
    <w:rsid w:val="00A0508D"/>
    <w:rsid w:val="00A0574E"/>
    <w:rsid w:val="00A1444B"/>
    <w:rsid w:val="00A17BDF"/>
    <w:rsid w:val="00A201B5"/>
    <w:rsid w:val="00A24779"/>
    <w:rsid w:val="00A32B34"/>
    <w:rsid w:val="00A416E3"/>
    <w:rsid w:val="00A477CD"/>
    <w:rsid w:val="00A54E3E"/>
    <w:rsid w:val="00A56409"/>
    <w:rsid w:val="00A62475"/>
    <w:rsid w:val="00A72579"/>
    <w:rsid w:val="00A901B2"/>
    <w:rsid w:val="00A91941"/>
    <w:rsid w:val="00AA3074"/>
    <w:rsid w:val="00AA3BF1"/>
    <w:rsid w:val="00AB0AD1"/>
    <w:rsid w:val="00AB4463"/>
    <w:rsid w:val="00AC662A"/>
    <w:rsid w:val="00AD25B4"/>
    <w:rsid w:val="00AD3BFF"/>
    <w:rsid w:val="00AD54F5"/>
    <w:rsid w:val="00AE2D31"/>
    <w:rsid w:val="00AF0AF0"/>
    <w:rsid w:val="00AF4A2D"/>
    <w:rsid w:val="00B15ADF"/>
    <w:rsid w:val="00B214D5"/>
    <w:rsid w:val="00B237F2"/>
    <w:rsid w:val="00B27E4B"/>
    <w:rsid w:val="00B31725"/>
    <w:rsid w:val="00B34154"/>
    <w:rsid w:val="00B432EB"/>
    <w:rsid w:val="00B441CE"/>
    <w:rsid w:val="00B501F8"/>
    <w:rsid w:val="00B579F9"/>
    <w:rsid w:val="00B77EB9"/>
    <w:rsid w:val="00B82244"/>
    <w:rsid w:val="00B8456A"/>
    <w:rsid w:val="00B946AE"/>
    <w:rsid w:val="00B95E1D"/>
    <w:rsid w:val="00BC0544"/>
    <w:rsid w:val="00BC2817"/>
    <w:rsid w:val="00BC32E8"/>
    <w:rsid w:val="00BC6C13"/>
    <w:rsid w:val="00BD6E06"/>
    <w:rsid w:val="00BE4757"/>
    <w:rsid w:val="00BE4E88"/>
    <w:rsid w:val="00BE55F0"/>
    <w:rsid w:val="00BE7977"/>
    <w:rsid w:val="00BF1E1B"/>
    <w:rsid w:val="00BF7477"/>
    <w:rsid w:val="00C00783"/>
    <w:rsid w:val="00C07BC4"/>
    <w:rsid w:val="00C156E1"/>
    <w:rsid w:val="00C15883"/>
    <w:rsid w:val="00C16034"/>
    <w:rsid w:val="00C17DDD"/>
    <w:rsid w:val="00C268A7"/>
    <w:rsid w:val="00C34031"/>
    <w:rsid w:val="00C464F0"/>
    <w:rsid w:val="00C4735F"/>
    <w:rsid w:val="00C540B5"/>
    <w:rsid w:val="00C561F5"/>
    <w:rsid w:val="00C567DE"/>
    <w:rsid w:val="00C679B8"/>
    <w:rsid w:val="00C81576"/>
    <w:rsid w:val="00C95504"/>
    <w:rsid w:val="00C974BD"/>
    <w:rsid w:val="00CA7686"/>
    <w:rsid w:val="00CB12DB"/>
    <w:rsid w:val="00CB63B7"/>
    <w:rsid w:val="00CC2590"/>
    <w:rsid w:val="00CC71A2"/>
    <w:rsid w:val="00CD2AB3"/>
    <w:rsid w:val="00CF1F9C"/>
    <w:rsid w:val="00CF2100"/>
    <w:rsid w:val="00CF2F98"/>
    <w:rsid w:val="00CF51F4"/>
    <w:rsid w:val="00CF764C"/>
    <w:rsid w:val="00D071DD"/>
    <w:rsid w:val="00D101CD"/>
    <w:rsid w:val="00D12022"/>
    <w:rsid w:val="00D1755C"/>
    <w:rsid w:val="00D20E9B"/>
    <w:rsid w:val="00D256AE"/>
    <w:rsid w:val="00D25D36"/>
    <w:rsid w:val="00D27194"/>
    <w:rsid w:val="00D34FA7"/>
    <w:rsid w:val="00D37434"/>
    <w:rsid w:val="00D438F7"/>
    <w:rsid w:val="00D56E44"/>
    <w:rsid w:val="00D64908"/>
    <w:rsid w:val="00D6783C"/>
    <w:rsid w:val="00D71DB2"/>
    <w:rsid w:val="00D74124"/>
    <w:rsid w:val="00D771CD"/>
    <w:rsid w:val="00D820C1"/>
    <w:rsid w:val="00D83FBA"/>
    <w:rsid w:val="00D9374F"/>
    <w:rsid w:val="00D94453"/>
    <w:rsid w:val="00DA1015"/>
    <w:rsid w:val="00DA667E"/>
    <w:rsid w:val="00DB058E"/>
    <w:rsid w:val="00DC3314"/>
    <w:rsid w:val="00DC5B90"/>
    <w:rsid w:val="00DD3E8A"/>
    <w:rsid w:val="00DD4388"/>
    <w:rsid w:val="00DF0339"/>
    <w:rsid w:val="00DF04D3"/>
    <w:rsid w:val="00DF0DCE"/>
    <w:rsid w:val="00E0412D"/>
    <w:rsid w:val="00E11808"/>
    <w:rsid w:val="00E11B15"/>
    <w:rsid w:val="00E12A3A"/>
    <w:rsid w:val="00E2152B"/>
    <w:rsid w:val="00E220A4"/>
    <w:rsid w:val="00E222EF"/>
    <w:rsid w:val="00E324DA"/>
    <w:rsid w:val="00E346FE"/>
    <w:rsid w:val="00E37E4D"/>
    <w:rsid w:val="00E37FF2"/>
    <w:rsid w:val="00E40EE5"/>
    <w:rsid w:val="00E57A76"/>
    <w:rsid w:val="00E650B0"/>
    <w:rsid w:val="00E7068F"/>
    <w:rsid w:val="00E818F8"/>
    <w:rsid w:val="00E908B9"/>
    <w:rsid w:val="00E91EA0"/>
    <w:rsid w:val="00E93FB1"/>
    <w:rsid w:val="00E9732A"/>
    <w:rsid w:val="00E97471"/>
    <w:rsid w:val="00E979AB"/>
    <w:rsid w:val="00E97F21"/>
    <w:rsid w:val="00EA4B0C"/>
    <w:rsid w:val="00EB3C2B"/>
    <w:rsid w:val="00EB5441"/>
    <w:rsid w:val="00EB612F"/>
    <w:rsid w:val="00EC2D8B"/>
    <w:rsid w:val="00EC4AE4"/>
    <w:rsid w:val="00EC73FA"/>
    <w:rsid w:val="00ED1491"/>
    <w:rsid w:val="00EE6BBC"/>
    <w:rsid w:val="00EF1508"/>
    <w:rsid w:val="00EF3437"/>
    <w:rsid w:val="00EF4254"/>
    <w:rsid w:val="00EF648F"/>
    <w:rsid w:val="00F05BEB"/>
    <w:rsid w:val="00F20BA6"/>
    <w:rsid w:val="00F248EE"/>
    <w:rsid w:val="00F24F83"/>
    <w:rsid w:val="00F264BB"/>
    <w:rsid w:val="00F304CF"/>
    <w:rsid w:val="00F31686"/>
    <w:rsid w:val="00F34E4A"/>
    <w:rsid w:val="00F4063E"/>
    <w:rsid w:val="00F47E8D"/>
    <w:rsid w:val="00F63A84"/>
    <w:rsid w:val="00F67678"/>
    <w:rsid w:val="00F71500"/>
    <w:rsid w:val="00F76632"/>
    <w:rsid w:val="00F8033B"/>
    <w:rsid w:val="00F829D5"/>
    <w:rsid w:val="00F85618"/>
    <w:rsid w:val="00F91615"/>
    <w:rsid w:val="00F937D8"/>
    <w:rsid w:val="00F963A9"/>
    <w:rsid w:val="00F96A22"/>
    <w:rsid w:val="00FD12F6"/>
    <w:rsid w:val="00FE02AC"/>
    <w:rsid w:val="00FE0A00"/>
    <w:rsid w:val="00FF09D8"/>
    <w:rsid w:val="00FF17A8"/>
    <w:rsid w:val="00FF701B"/>
    <w:rsid w:val="00FF724E"/>
    <w:rsid w:val="01845D68"/>
    <w:rsid w:val="02A4548F"/>
    <w:rsid w:val="090B1115"/>
    <w:rsid w:val="0932B1C2"/>
    <w:rsid w:val="096131C2"/>
    <w:rsid w:val="0DAA82BC"/>
    <w:rsid w:val="13A0F0F1"/>
    <w:rsid w:val="154186AF"/>
    <w:rsid w:val="1843D7C2"/>
    <w:rsid w:val="220F157D"/>
    <w:rsid w:val="2293479F"/>
    <w:rsid w:val="247A4D5C"/>
    <w:rsid w:val="27ED77A8"/>
    <w:rsid w:val="2C82C896"/>
    <w:rsid w:val="2CDCE11E"/>
    <w:rsid w:val="2E45DBF2"/>
    <w:rsid w:val="31859C10"/>
    <w:rsid w:val="3224F2AA"/>
    <w:rsid w:val="337A12FB"/>
    <w:rsid w:val="3B0B369D"/>
    <w:rsid w:val="3C520A69"/>
    <w:rsid w:val="3CA706FE"/>
    <w:rsid w:val="3FDEA7C0"/>
    <w:rsid w:val="41A93C64"/>
    <w:rsid w:val="41B315C3"/>
    <w:rsid w:val="43E55F25"/>
    <w:rsid w:val="4723D821"/>
    <w:rsid w:val="4BE412B9"/>
    <w:rsid w:val="4BFBF4FD"/>
    <w:rsid w:val="4C90CE3C"/>
    <w:rsid w:val="4F3395BF"/>
    <w:rsid w:val="542A7E76"/>
    <w:rsid w:val="573EA7A4"/>
    <w:rsid w:val="57EEA298"/>
    <w:rsid w:val="5B062A91"/>
    <w:rsid w:val="5CFF97D0"/>
    <w:rsid w:val="69CD6174"/>
    <w:rsid w:val="735559E1"/>
    <w:rsid w:val="74F12A42"/>
    <w:rsid w:val="79C49B65"/>
    <w:rsid w:val="7AA9E608"/>
    <w:rsid w:val="7BF93351"/>
    <w:rsid w:val="7E739651"/>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EBF775"/>
  <w15:docId w15:val="{DCC172DC-51EA-C544-8CAA-2C9A2801E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492"/>
    <w:rPr>
      <w:sz w:val="24"/>
      <w:szCs w:val="24"/>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standard">
    <w:name w:val="standard"/>
    <w:basedOn w:val="Normal"/>
    <w:rsid w:val="000A7A60"/>
    <w:pPr>
      <w:spacing w:before="100" w:beforeAutospacing="1" w:after="100" w:afterAutospacing="1"/>
    </w:pPr>
  </w:style>
  <w:style w:type="paragraph" w:customStyle="1" w:styleId="heading2">
    <w:name w:val="heading2"/>
    <w:basedOn w:val="Normal"/>
    <w:rsid w:val="000A7A60"/>
    <w:pPr>
      <w:spacing w:before="100" w:beforeAutospacing="1" w:after="100" w:afterAutospacing="1"/>
    </w:pPr>
  </w:style>
  <w:style w:type="character" w:styleId="Sterk">
    <w:name w:val="Strong"/>
    <w:basedOn w:val="Standardskriftforavsnitt"/>
    <w:qFormat/>
    <w:rsid w:val="00174151"/>
    <w:rPr>
      <w:rFonts w:ascii="Times New Roman" w:hAnsi="Times New Roman"/>
      <w:b/>
      <w:bCs/>
      <w:sz w:val="24"/>
    </w:rPr>
  </w:style>
  <w:style w:type="paragraph" w:styleId="Brdtekst">
    <w:name w:val="Body Text"/>
    <w:basedOn w:val="Normal"/>
    <w:rsid w:val="001F239C"/>
    <w:pPr>
      <w:widowControl w:val="0"/>
      <w:suppressAutoHyphens/>
      <w:spacing w:after="120"/>
    </w:pPr>
    <w:rPr>
      <w:rFonts w:eastAsia="Arial Unicode MS"/>
      <w:kern w:val="1"/>
    </w:rPr>
  </w:style>
  <w:style w:type="paragraph" w:customStyle="1" w:styleId="Tabellinnhold">
    <w:name w:val="Tabellinnhold"/>
    <w:basedOn w:val="Normal"/>
    <w:rsid w:val="001F239C"/>
    <w:pPr>
      <w:widowControl w:val="0"/>
      <w:suppressLineNumbers/>
      <w:suppressAutoHyphens/>
    </w:pPr>
    <w:rPr>
      <w:rFonts w:eastAsia="Arial Unicode MS"/>
      <w:kern w:val="1"/>
    </w:rPr>
  </w:style>
  <w:style w:type="character" w:styleId="Hyperkobling">
    <w:name w:val="Hyperlink"/>
    <w:rsid w:val="001F239C"/>
    <w:rPr>
      <w:color w:val="000080"/>
      <w:u w:val="single"/>
    </w:rPr>
  </w:style>
  <w:style w:type="paragraph" w:styleId="NormalWeb">
    <w:name w:val="Normal (Web)"/>
    <w:basedOn w:val="Normal"/>
    <w:rsid w:val="006C3DF6"/>
    <w:pPr>
      <w:spacing w:before="100" w:beforeAutospacing="1" w:after="100" w:afterAutospacing="1"/>
    </w:pPr>
  </w:style>
  <w:style w:type="paragraph" w:styleId="Topptekst">
    <w:name w:val="header"/>
    <w:basedOn w:val="Normal"/>
    <w:link w:val="TopptekstTegn"/>
    <w:uiPriority w:val="99"/>
    <w:unhideWhenUsed/>
    <w:rsid w:val="00D071DD"/>
    <w:pPr>
      <w:tabs>
        <w:tab w:val="center" w:pos="4513"/>
        <w:tab w:val="right" w:pos="9026"/>
      </w:tabs>
    </w:pPr>
  </w:style>
  <w:style w:type="character" w:customStyle="1" w:styleId="TopptekstTegn">
    <w:name w:val="Topptekst Tegn"/>
    <w:link w:val="Topptekst"/>
    <w:uiPriority w:val="99"/>
    <w:rsid w:val="00D071DD"/>
    <w:rPr>
      <w:sz w:val="24"/>
      <w:szCs w:val="24"/>
      <w:lang w:val="en-US" w:eastAsia="en-US"/>
    </w:rPr>
  </w:style>
  <w:style w:type="paragraph" w:styleId="Bunntekst">
    <w:name w:val="footer"/>
    <w:basedOn w:val="Normal"/>
    <w:link w:val="BunntekstTegn"/>
    <w:uiPriority w:val="99"/>
    <w:unhideWhenUsed/>
    <w:rsid w:val="00D071DD"/>
    <w:pPr>
      <w:tabs>
        <w:tab w:val="center" w:pos="4513"/>
        <w:tab w:val="right" w:pos="9026"/>
      </w:tabs>
    </w:pPr>
  </w:style>
  <w:style w:type="character" w:customStyle="1" w:styleId="BunntekstTegn">
    <w:name w:val="Bunntekst Tegn"/>
    <w:link w:val="Bunntekst"/>
    <w:uiPriority w:val="99"/>
    <w:rsid w:val="00D071DD"/>
    <w:rPr>
      <w:sz w:val="24"/>
      <w:szCs w:val="24"/>
      <w:lang w:val="en-US" w:eastAsia="en-US"/>
    </w:rPr>
  </w:style>
  <w:style w:type="table" w:styleId="Tabellrutenett">
    <w:name w:val="Table Grid"/>
    <w:basedOn w:val="Vanligtabell"/>
    <w:uiPriority w:val="59"/>
    <w:rsid w:val="00D6490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1578D"/>
    <w:pPr>
      <w:autoSpaceDE w:val="0"/>
      <w:autoSpaceDN w:val="0"/>
      <w:adjustRightInd w:val="0"/>
    </w:pPr>
    <w:rPr>
      <w:rFonts w:ascii="FPPFGB+TimesNewRoman,Bold" w:hAnsi="FPPFGB+TimesNewRoman,Bold" w:cs="FPPFGB+TimesNewRoman,Bold"/>
      <w:color w:val="000000"/>
      <w:sz w:val="24"/>
      <w:szCs w:val="24"/>
    </w:rPr>
  </w:style>
  <w:style w:type="paragraph" w:styleId="Bobletekst">
    <w:name w:val="Balloon Text"/>
    <w:basedOn w:val="Normal"/>
    <w:link w:val="BobletekstTegn"/>
    <w:uiPriority w:val="99"/>
    <w:semiHidden/>
    <w:unhideWhenUsed/>
    <w:rsid w:val="003F389C"/>
    <w:rPr>
      <w:rFonts w:ascii="Tahoma" w:hAnsi="Tahoma" w:cs="Tahoma"/>
      <w:sz w:val="16"/>
      <w:szCs w:val="16"/>
    </w:rPr>
  </w:style>
  <w:style w:type="character" w:customStyle="1" w:styleId="BobletekstTegn">
    <w:name w:val="Bobletekst Tegn"/>
    <w:link w:val="Bobletekst"/>
    <w:uiPriority w:val="99"/>
    <w:semiHidden/>
    <w:rsid w:val="003F389C"/>
    <w:rPr>
      <w:rFonts w:ascii="Tahoma" w:hAnsi="Tahoma" w:cs="Tahoma"/>
      <w:sz w:val="16"/>
      <w:szCs w:val="16"/>
      <w:lang w:eastAsia="en-US"/>
    </w:rPr>
  </w:style>
  <w:style w:type="paragraph" w:styleId="Listeavsnitt">
    <w:name w:val="List Paragraph"/>
    <w:basedOn w:val="Normal"/>
    <w:uiPriority w:val="34"/>
    <w:qFormat/>
    <w:rsid w:val="00257EF9"/>
    <w:pPr>
      <w:ind w:left="720"/>
      <w:contextualSpacing/>
    </w:pPr>
  </w:style>
  <w:style w:type="character" w:styleId="Fotnotereferanse">
    <w:name w:val="footnote reference"/>
    <w:semiHidden/>
    <w:rsid w:val="00CF764C"/>
    <w:rPr>
      <w:vertAlign w:val="superscript"/>
    </w:rPr>
  </w:style>
  <w:style w:type="paragraph" w:customStyle="1" w:styleId="a">
    <w:name w:val="&lt;a&gt;"/>
    <w:uiPriority w:val="99"/>
    <w:rsid w:val="00CF764C"/>
    <w:pPr>
      <w:widowControl w:val="0"/>
      <w:autoSpaceDE w:val="0"/>
      <w:autoSpaceDN w:val="0"/>
      <w:adjustRightInd w:val="0"/>
      <w:ind w:firstLine="231"/>
      <w:jc w:val="both"/>
    </w:pPr>
  </w:style>
  <w:style w:type="paragraph" w:styleId="Liste2">
    <w:name w:val="List 2"/>
    <w:basedOn w:val="Normal"/>
    <w:rsid w:val="00CF764C"/>
    <w:pPr>
      <w:ind w:left="566" w:hanging="283"/>
    </w:pPr>
    <w:rPr>
      <w:lang w:eastAsia="nb-NO"/>
    </w:rPr>
  </w:style>
  <w:style w:type="character" w:styleId="Ulstomtale">
    <w:name w:val="Unresolved Mention"/>
    <w:basedOn w:val="Standardskriftforavsnitt"/>
    <w:uiPriority w:val="99"/>
    <w:semiHidden/>
    <w:unhideWhenUsed/>
    <w:rsid w:val="00091D81"/>
    <w:rPr>
      <w:color w:val="605E5C"/>
      <w:shd w:val="clear" w:color="auto" w:fill="E1DFDD"/>
    </w:rPr>
  </w:style>
  <w:style w:type="paragraph" w:styleId="Merknadstekst">
    <w:name w:val="annotation text"/>
    <w:basedOn w:val="Normal"/>
    <w:link w:val="MerknadstekstTegn"/>
    <w:uiPriority w:val="99"/>
    <w:semiHidden/>
    <w:unhideWhenUsed/>
    <w:rPr>
      <w:sz w:val="20"/>
      <w:szCs w:val="20"/>
    </w:rPr>
  </w:style>
  <w:style w:type="character" w:customStyle="1" w:styleId="MerknadstekstTegn">
    <w:name w:val="Merknadstekst Tegn"/>
    <w:basedOn w:val="Standardskriftforavsnitt"/>
    <w:link w:val="Merknadstekst"/>
    <w:uiPriority w:val="99"/>
    <w:semiHidden/>
    <w:rPr>
      <w:lang w:eastAsia="en-US"/>
    </w:rPr>
  </w:style>
  <w:style w:type="character" w:styleId="Merknadsreferanse">
    <w:name w:val="annotation reference"/>
    <w:basedOn w:val="Standardskriftforavsnit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5781603">
      <w:bodyDiv w:val="1"/>
      <w:marLeft w:val="0"/>
      <w:marRight w:val="0"/>
      <w:marTop w:val="0"/>
      <w:marBottom w:val="0"/>
      <w:divBdr>
        <w:top w:val="none" w:sz="0" w:space="0" w:color="auto"/>
        <w:left w:val="none" w:sz="0" w:space="0" w:color="auto"/>
        <w:bottom w:val="none" w:sz="0" w:space="0" w:color="auto"/>
        <w:right w:val="none" w:sz="0" w:space="0" w:color="auto"/>
      </w:divBdr>
    </w:div>
    <w:div w:id="1357076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53493a8-09ef-46be-bab2-dfb894a8473d">
      <Terms xmlns="http://schemas.microsoft.com/office/infopath/2007/PartnerControls"/>
    </lcf76f155ced4ddcb4097134ff3c332f>
    <TaxCatchAll xmlns="ea6be555-ef29-4be5-98ca-9a5f477c487c"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FFD806A693D42E49AB3042E8C2015955" ma:contentTypeVersion="14" ma:contentTypeDescription="Opprett et nytt dokument." ma:contentTypeScope="" ma:versionID="11e06b362c95008970c4962905a054dd">
  <xsd:schema xmlns:xsd="http://www.w3.org/2001/XMLSchema" xmlns:xs="http://www.w3.org/2001/XMLSchema" xmlns:p="http://schemas.microsoft.com/office/2006/metadata/properties" xmlns:ns2="253493a8-09ef-46be-bab2-dfb894a8473d" xmlns:ns3="ea6be555-ef29-4be5-98ca-9a5f477c487c" targetNamespace="http://schemas.microsoft.com/office/2006/metadata/properties" ma:root="true" ma:fieldsID="4e74099db96259f4b3971d997eb2fea1" ns2:_="" ns3:_="">
    <xsd:import namespace="253493a8-09ef-46be-bab2-dfb894a8473d"/>
    <xsd:import namespace="ea6be555-ef29-4be5-98ca-9a5f477c487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53493a8-09ef-46be-bab2-dfb894a8473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8" nillable="true" ma:taxonomy="true" ma:internalName="lcf76f155ced4ddcb4097134ff3c332f" ma:taxonomyFieldName="MediaServiceImageTags" ma:displayName="Bildemerkelapper" ma:readOnly="false" ma:fieldId="{5cf76f15-5ced-4ddc-b409-7134ff3c332f}" ma:taxonomyMulti="true" ma:sspId="1fb6333e-cae5-4d8a-9146-b3d68647a95c"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a6be555-ef29-4be5-98ca-9a5f477c487c" elementFormDefault="qualified">
    <xsd:import namespace="http://schemas.microsoft.com/office/2006/documentManagement/types"/>
    <xsd:import namespace="http://schemas.microsoft.com/office/infopath/2007/PartnerControls"/>
    <xsd:element name="SharedWithUsers" ma:index="15"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lingsdetaljer" ma:internalName="SharedWithDetails" ma:readOnly="true">
      <xsd:simpleType>
        <xsd:restriction base="dms:Note">
          <xsd:maxLength value="255"/>
        </xsd:restriction>
      </xsd:simpleType>
    </xsd:element>
    <xsd:element name="TaxCatchAll" ma:index="19" nillable="true" ma:displayName="Taxonomy Catch All Column" ma:hidden="true" ma:list="{76c545c0-0fb9-4d80-92f8-f504b37108c4}" ma:internalName="TaxCatchAll" ma:showField="CatchAllData" ma:web="ea6be555-ef29-4be5-98ca-9a5f477c487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1300ADF-50BF-4E7D-B84C-D582065F8D42}">
  <ds:schemaRefs>
    <ds:schemaRef ds:uri="http://schemas.microsoft.com/sharepoint/v3/contenttype/forms"/>
  </ds:schemaRefs>
</ds:datastoreItem>
</file>

<file path=customXml/itemProps2.xml><?xml version="1.0" encoding="utf-8"?>
<ds:datastoreItem xmlns:ds="http://schemas.openxmlformats.org/officeDocument/2006/customXml" ds:itemID="{156D7977-CDFF-4376-B6D9-94BD4C8E2DF5}">
  <ds:schemaRefs>
    <ds:schemaRef ds:uri="http://schemas.microsoft.com/office/2006/metadata/properties"/>
    <ds:schemaRef ds:uri="http://schemas.microsoft.com/office/infopath/2007/PartnerControls"/>
    <ds:schemaRef ds:uri="253493a8-09ef-46be-bab2-dfb894a8473d"/>
    <ds:schemaRef ds:uri="ea6be555-ef29-4be5-98ca-9a5f477c487c"/>
  </ds:schemaRefs>
</ds:datastoreItem>
</file>

<file path=customXml/itemProps3.xml><?xml version="1.0" encoding="utf-8"?>
<ds:datastoreItem xmlns:ds="http://schemas.openxmlformats.org/officeDocument/2006/customXml" ds:itemID="{A102C43A-E97C-4A54-AA4F-C2F13E9B7160}">
  <ds:schemaRefs>
    <ds:schemaRef ds:uri="http://schemas.openxmlformats.org/officeDocument/2006/bibliography"/>
  </ds:schemaRefs>
</ds:datastoreItem>
</file>

<file path=customXml/itemProps4.xml><?xml version="1.0" encoding="utf-8"?>
<ds:datastoreItem xmlns:ds="http://schemas.openxmlformats.org/officeDocument/2006/customXml" ds:itemID="{2797A1D1-6137-4617-BA60-F7236E6165A8}"/>
</file>

<file path=docProps/app.xml><?xml version="1.0" encoding="utf-8"?>
<Properties xmlns="http://schemas.openxmlformats.org/officeDocument/2006/extended-properties" xmlns:vt="http://schemas.openxmlformats.org/officeDocument/2006/docPropsVTypes">
  <Template>Normal</Template>
  <TotalTime>2</TotalTime>
  <Pages>14</Pages>
  <Words>4009</Words>
  <Characters>21253</Characters>
  <Application>Microsoft Office Word</Application>
  <DocSecurity>0</DocSecurity>
  <Lines>177</Lines>
  <Paragraphs>50</Paragraphs>
  <ScaleCrop>false</ScaleCrop>
  <HeadingPairs>
    <vt:vector size="2" baseType="variant">
      <vt:variant>
        <vt:lpstr>Tittel</vt:lpstr>
      </vt:variant>
      <vt:variant>
        <vt:i4>1</vt:i4>
      </vt:variant>
    </vt:vector>
  </HeadingPairs>
  <TitlesOfParts>
    <vt:vector size="1" baseType="lpstr">
      <vt:lpstr>Virksomhetsplan</vt:lpstr>
    </vt:vector>
  </TitlesOfParts>
  <Company>HP</Company>
  <LinksUpToDate>false</LinksUpToDate>
  <CharactersWithSpaces>25212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Virksomhetsplan</dc:title>
  <dc:creator>Bruker</dc:creator>
  <cp:lastModifiedBy>Sandnes Golfklubb</cp:lastModifiedBy>
  <cp:revision>2</cp:revision>
  <cp:lastPrinted>2013-03-11T10:15:00Z</cp:lastPrinted>
  <dcterms:created xsi:type="dcterms:W3CDTF">2026-02-24T15:24:00Z</dcterms:created>
  <dcterms:modified xsi:type="dcterms:W3CDTF">2026-02-24T15:24:00Z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0x010100FFD806A693D42E49AB3042E8C2015955</vt:lpwstr>
  </property>
  <property fmtid="{D5CDD505-2E9C-101B-9397-08002B2CF9AE}" pid="3" name="MediaServiceImageTags">
    <vt:lpwstr/>
  </property>
</Properties>
</file>